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6D2" w:rsidRDefault="00C236D2">
      <w:pPr>
        <w:spacing w:line="200" w:lineRule="exact"/>
      </w:pPr>
    </w:p>
    <w:p w:rsidR="00192674" w:rsidRDefault="00840B97" w:rsidP="00840B97">
      <w:pPr>
        <w:spacing w:before="32"/>
        <w:ind w:left="740" w:right="273"/>
        <w:jc w:val="center"/>
        <w:rPr>
          <w:rFonts w:ascii="Trebuchet MS" w:eastAsia="Trebuchet MS" w:hAnsi="Trebuchet MS" w:cs="Trebuchet MS"/>
          <w:b/>
          <w:sz w:val="22"/>
          <w:szCs w:val="22"/>
        </w:rPr>
      </w:pPr>
      <w:r>
        <w:rPr>
          <w:rFonts w:ascii="Trebuchet MS" w:eastAsia="Trebuchet MS" w:hAnsi="Trebuchet MS" w:cs="Trebuchet MS"/>
          <w:b/>
          <w:sz w:val="22"/>
          <w:szCs w:val="22"/>
        </w:rPr>
        <w:t xml:space="preserve">PEMANFAATAN MEDIA DIGITALISASI KELAS REPRODUKSI DALAM RANGKA EDUKASI PERSIAPAN PRAKONSEPI BAGI REMAJA PUTRI </w:t>
      </w:r>
    </w:p>
    <w:p w:rsidR="00840B97" w:rsidRPr="002A2BE5" w:rsidRDefault="00192674" w:rsidP="00840B97">
      <w:pPr>
        <w:spacing w:before="32"/>
        <w:ind w:left="740" w:right="273"/>
        <w:jc w:val="center"/>
        <w:rPr>
          <w:rFonts w:ascii="Trebuchet MS" w:eastAsia="Trebuchet MS" w:hAnsi="Trebuchet MS" w:cs="Trebuchet MS"/>
          <w:b/>
          <w:sz w:val="22"/>
          <w:szCs w:val="22"/>
        </w:rPr>
      </w:pPr>
      <w:r>
        <w:rPr>
          <w:rFonts w:ascii="Trebuchet MS" w:eastAsia="Trebuchet MS" w:hAnsi="Trebuchet MS" w:cs="Trebuchet MS"/>
          <w:b/>
          <w:sz w:val="22"/>
          <w:szCs w:val="22"/>
        </w:rPr>
        <w:t xml:space="preserve">DI SMA NEGERI 4 </w:t>
      </w:r>
      <w:r w:rsidR="00840B97">
        <w:rPr>
          <w:rFonts w:ascii="Trebuchet MS" w:eastAsia="Trebuchet MS" w:hAnsi="Trebuchet MS" w:cs="Trebuchet MS"/>
          <w:b/>
          <w:sz w:val="22"/>
          <w:szCs w:val="22"/>
        </w:rPr>
        <w:t>KOTA METRO</w:t>
      </w:r>
    </w:p>
    <w:p w:rsidR="00C236D2" w:rsidRDefault="00C236D2">
      <w:pPr>
        <w:spacing w:before="11" w:line="220" w:lineRule="exact"/>
        <w:rPr>
          <w:sz w:val="22"/>
          <w:szCs w:val="22"/>
        </w:rPr>
      </w:pPr>
    </w:p>
    <w:p w:rsidR="00C236D2" w:rsidRPr="00BA7D31" w:rsidRDefault="00BA7D31">
      <w:pPr>
        <w:ind w:left="2487" w:right="2018"/>
        <w:jc w:val="center"/>
        <w:rPr>
          <w:rFonts w:ascii="Trebuchet MS" w:eastAsia="Trebuchet MS" w:hAnsi="Trebuchet MS" w:cs="Trebuchet MS"/>
          <w:b/>
          <w:sz w:val="14"/>
          <w:szCs w:val="14"/>
        </w:rPr>
      </w:pPr>
      <w:r w:rsidRPr="00BA7D31">
        <w:rPr>
          <w:rFonts w:ascii="Trebuchet MS" w:eastAsia="Trebuchet MS" w:hAnsi="Trebuchet MS" w:cs="Trebuchet MS"/>
          <w:b/>
          <w:sz w:val="22"/>
          <w:szCs w:val="22"/>
        </w:rPr>
        <w:t>Firda Fibrila</w:t>
      </w:r>
      <w:r w:rsidR="00461CF3" w:rsidRPr="00BA7D31">
        <w:rPr>
          <w:rFonts w:ascii="Trebuchet MS" w:eastAsia="Trebuchet MS" w:hAnsi="Trebuchet MS" w:cs="Trebuchet MS"/>
          <w:b/>
          <w:position w:val="10"/>
          <w:sz w:val="14"/>
          <w:szCs w:val="14"/>
        </w:rPr>
        <w:t>1</w:t>
      </w:r>
      <w:r w:rsidR="00461CF3" w:rsidRPr="00BA7D31">
        <w:rPr>
          <w:rFonts w:ascii="Trebuchet MS" w:eastAsia="Trebuchet MS" w:hAnsi="Trebuchet MS" w:cs="Trebuchet MS"/>
          <w:b/>
          <w:sz w:val="22"/>
          <w:szCs w:val="22"/>
        </w:rPr>
        <w:t xml:space="preserve">, </w:t>
      </w:r>
      <w:r w:rsidRPr="00BA7D31">
        <w:rPr>
          <w:rFonts w:ascii="Trebuchet MS" w:eastAsia="Trebuchet MS" w:hAnsi="Trebuchet MS" w:cs="Trebuchet MS"/>
          <w:b/>
          <w:sz w:val="22"/>
          <w:szCs w:val="22"/>
        </w:rPr>
        <w:t>Herlina</w:t>
      </w:r>
      <w:r w:rsidR="00461CF3" w:rsidRPr="00BA7D31">
        <w:rPr>
          <w:rFonts w:ascii="Trebuchet MS" w:eastAsia="Trebuchet MS" w:hAnsi="Trebuchet MS" w:cs="Trebuchet MS"/>
          <w:b/>
          <w:w w:val="99"/>
          <w:position w:val="10"/>
          <w:sz w:val="14"/>
          <w:szCs w:val="14"/>
        </w:rPr>
        <w:t>2</w:t>
      </w:r>
      <w:r w:rsidRPr="00BA7D31">
        <w:rPr>
          <w:rFonts w:ascii="Trebuchet MS" w:eastAsia="Trebuchet MS" w:hAnsi="Trebuchet MS" w:cs="Trebuchet MS"/>
          <w:b/>
          <w:w w:val="99"/>
          <w:position w:val="10"/>
          <w:sz w:val="14"/>
          <w:szCs w:val="14"/>
        </w:rPr>
        <w:t xml:space="preserve"> </w:t>
      </w:r>
      <w:r w:rsidRPr="00BA7D31">
        <w:rPr>
          <w:rFonts w:ascii="Trebuchet MS" w:eastAsia="Trebuchet MS" w:hAnsi="Trebuchet MS" w:cs="Trebuchet MS"/>
          <w:b/>
          <w:sz w:val="22"/>
          <w:szCs w:val="22"/>
        </w:rPr>
        <w:t>, M. Ridwan</w:t>
      </w:r>
      <w:r w:rsidRPr="00BA7D31">
        <w:rPr>
          <w:rFonts w:ascii="Trebuchet MS" w:eastAsia="Trebuchet MS" w:hAnsi="Trebuchet MS" w:cs="Trebuchet MS"/>
          <w:b/>
          <w:w w:val="99"/>
          <w:position w:val="10"/>
          <w:sz w:val="14"/>
          <w:szCs w:val="14"/>
        </w:rPr>
        <w:t>3</w:t>
      </w:r>
    </w:p>
    <w:p w:rsidR="00C236D2" w:rsidRDefault="00C236D2">
      <w:pPr>
        <w:spacing w:before="16" w:line="240" w:lineRule="exact"/>
        <w:rPr>
          <w:sz w:val="24"/>
          <w:szCs w:val="24"/>
        </w:rPr>
      </w:pPr>
    </w:p>
    <w:p w:rsidR="00C236D2" w:rsidRDefault="00461CF3" w:rsidP="009F22B5">
      <w:pPr>
        <w:ind w:left="993" w:right="538"/>
        <w:jc w:val="center"/>
        <w:rPr>
          <w:rFonts w:ascii="Trebuchet MS" w:eastAsia="Trebuchet MS" w:hAnsi="Trebuchet MS" w:cs="Trebuchet MS"/>
          <w:sz w:val="22"/>
          <w:szCs w:val="22"/>
        </w:rPr>
      </w:pPr>
      <w:r>
        <w:rPr>
          <w:rFonts w:ascii="Trebuchet MS" w:eastAsia="Trebuchet MS" w:hAnsi="Trebuchet MS" w:cs="Trebuchet MS"/>
          <w:spacing w:val="-1"/>
          <w:sz w:val="22"/>
          <w:szCs w:val="22"/>
        </w:rPr>
        <w:t>P</w:t>
      </w:r>
      <w:r w:rsidR="00BA7D31">
        <w:rPr>
          <w:rFonts w:ascii="Trebuchet MS" w:eastAsia="Trebuchet MS" w:hAnsi="Trebuchet MS" w:cs="Trebuchet MS"/>
          <w:spacing w:val="-1"/>
          <w:sz w:val="22"/>
          <w:szCs w:val="22"/>
        </w:rPr>
        <w:t>rogram Studi Kebidanan Metro P</w:t>
      </w:r>
      <w:r>
        <w:rPr>
          <w:rFonts w:ascii="Trebuchet MS" w:eastAsia="Trebuchet MS" w:hAnsi="Trebuchet MS" w:cs="Trebuchet MS"/>
          <w:spacing w:val="-1"/>
          <w:sz w:val="22"/>
          <w:szCs w:val="22"/>
        </w:rPr>
        <w:t>o</w:t>
      </w:r>
      <w:r>
        <w:rPr>
          <w:rFonts w:ascii="Trebuchet MS" w:eastAsia="Trebuchet MS" w:hAnsi="Trebuchet MS" w:cs="Trebuchet MS"/>
          <w:sz w:val="22"/>
          <w:szCs w:val="22"/>
        </w:rPr>
        <w:t>l</w:t>
      </w:r>
      <w:r>
        <w:rPr>
          <w:rFonts w:ascii="Trebuchet MS" w:eastAsia="Trebuchet MS" w:hAnsi="Trebuchet MS" w:cs="Trebuchet MS"/>
          <w:spacing w:val="-1"/>
          <w:sz w:val="22"/>
          <w:szCs w:val="22"/>
        </w:rPr>
        <w:t>t</w:t>
      </w:r>
      <w:r>
        <w:rPr>
          <w:rFonts w:ascii="Trebuchet MS" w:eastAsia="Trebuchet MS" w:hAnsi="Trebuchet MS" w:cs="Trebuchet MS"/>
          <w:spacing w:val="2"/>
          <w:sz w:val="22"/>
          <w:szCs w:val="22"/>
        </w:rPr>
        <w:t>e</w:t>
      </w:r>
      <w:r>
        <w:rPr>
          <w:rFonts w:ascii="Trebuchet MS" w:eastAsia="Trebuchet MS" w:hAnsi="Trebuchet MS" w:cs="Trebuchet MS"/>
          <w:spacing w:val="-1"/>
          <w:sz w:val="22"/>
          <w:szCs w:val="22"/>
        </w:rPr>
        <w:t>kk</w:t>
      </w:r>
      <w:r>
        <w:rPr>
          <w:rFonts w:ascii="Trebuchet MS" w:eastAsia="Trebuchet MS" w:hAnsi="Trebuchet MS" w:cs="Trebuchet MS"/>
          <w:sz w:val="22"/>
          <w:szCs w:val="22"/>
        </w:rPr>
        <w:t>es</w:t>
      </w:r>
      <w:r>
        <w:rPr>
          <w:rFonts w:ascii="Trebuchet MS" w:eastAsia="Trebuchet MS" w:hAnsi="Trebuchet MS" w:cs="Trebuchet MS"/>
          <w:spacing w:val="-2"/>
          <w:sz w:val="22"/>
          <w:szCs w:val="22"/>
        </w:rPr>
        <w:t xml:space="preserve"> </w:t>
      </w:r>
      <w:r>
        <w:rPr>
          <w:rFonts w:ascii="Trebuchet MS" w:eastAsia="Trebuchet MS" w:hAnsi="Trebuchet MS" w:cs="Trebuchet MS"/>
          <w:sz w:val="22"/>
          <w:szCs w:val="22"/>
        </w:rPr>
        <w:t>Ke</w:t>
      </w:r>
      <w:r>
        <w:rPr>
          <w:rFonts w:ascii="Trebuchet MS" w:eastAsia="Trebuchet MS" w:hAnsi="Trebuchet MS" w:cs="Trebuchet MS"/>
          <w:spacing w:val="-1"/>
          <w:sz w:val="22"/>
          <w:szCs w:val="22"/>
        </w:rPr>
        <w:t>m</w:t>
      </w:r>
      <w:r>
        <w:rPr>
          <w:rFonts w:ascii="Trebuchet MS" w:eastAsia="Trebuchet MS" w:hAnsi="Trebuchet MS" w:cs="Trebuchet MS"/>
          <w:sz w:val="22"/>
          <w:szCs w:val="22"/>
        </w:rPr>
        <w:t>e</w:t>
      </w:r>
      <w:r>
        <w:rPr>
          <w:rFonts w:ascii="Trebuchet MS" w:eastAsia="Trebuchet MS" w:hAnsi="Trebuchet MS" w:cs="Trebuchet MS"/>
          <w:spacing w:val="-1"/>
          <w:sz w:val="22"/>
          <w:szCs w:val="22"/>
        </w:rPr>
        <w:t>nk</w:t>
      </w:r>
      <w:r>
        <w:rPr>
          <w:rFonts w:ascii="Trebuchet MS" w:eastAsia="Trebuchet MS" w:hAnsi="Trebuchet MS" w:cs="Trebuchet MS"/>
          <w:sz w:val="22"/>
          <w:szCs w:val="22"/>
        </w:rPr>
        <w:t>es</w:t>
      </w:r>
      <w:r>
        <w:rPr>
          <w:rFonts w:ascii="Trebuchet MS" w:eastAsia="Trebuchet MS" w:hAnsi="Trebuchet MS" w:cs="Trebuchet MS"/>
          <w:spacing w:val="1"/>
          <w:sz w:val="22"/>
          <w:szCs w:val="22"/>
        </w:rPr>
        <w:t xml:space="preserve"> </w:t>
      </w:r>
      <w:r w:rsidR="00BA7D31">
        <w:rPr>
          <w:rFonts w:ascii="Trebuchet MS" w:eastAsia="Trebuchet MS" w:hAnsi="Trebuchet MS" w:cs="Trebuchet MS"/>
          <w:sz w:val="22"/>
          <w:szCs w:val="22"/>
        </w:rPr>
        <w:t>Tanjung</w:t>
      </w:r>
      <w:r w:rsidR="009F22B5">
        <w:rPr>
          <w:rFonts w:ascii="Trebuchet MS" w:eastAsia="Trebuchet MS" w:hAnsi="Trebuchet MS" w:cs="Trebuchet MS"/>
          <w:sz w:val="22"/>
          <w:szCs w:val="22"/>
        </w:rPr>
        <w:t xml:space="preserve"> K</w:t>
      </w:r>
      <w:r w:rsidR="00BA7D31">
        <w:rPr>
          <w:rFonts w:ascii="Trebuchet MS" w:eastAsia="Trebuchet MS" w:hAnsi="Trebuchet MS" w:cs="Trebuchet MS"/>
          <w:sz w:val="22"/>
          <w:szCs w:val="22"/>
        </w:rPr>
        <w:t>arang</w:t>
      </w:r>
      <w:r>
        <w:rPr>
          <w:rFonts w:ascii="Trebuchet MS" w:eastAsia="Trebuchet MS" w:hAnsi="Trebuchet MS" w:cs="Trebuchet MS"/>
          <w:sz w:val="22"/>
          <w:szCs w:val="22"/>
        </w:rPr>
        <w:t xml:space="preserve"> </w:t>
      </w:r>
    </w:p>
    <w:p w:rsidR="00C236D2" w:rsidRDefault="00461CF3" w:rsidP="00EC55B9">
      <w:pPr>
        <w:ind w:left="1509" w:right="1040"/>
        <w:jc w:val="center"/>
        <w:rPr>
          <w:rFonts w:ascii="Trebuchet MS" w:eastAsia="Trebuchet MS" w:hAnsi="Trebuchet MS" w:cs="Trebuchet MS"/>
          <w:sz w:val="22"/>
          <w:szCs w:val="22"/>
        </w:rPr>
      </w:pPr>
      <w:r>
        <w:rPr>
          <w:rFonts w:ascii="Trebuchet MS" w:eastAsia="Trebuchet MS" w:hAnsi="Trebuchet MS" w:cs="Trebuchet MS"/>
          <w:spacing w:val="-1"/>
          <w:sz w:val="22"/>
          <w:szCs w:val="22"/>
        </w:rPr>
        <w:t>Ema</w:t>
      </w:r>
      <w:r>
        <w:rPr>
          <w:rFonts w:ascii="Trebuchet MS" w:eastAsia="Trebuchet MS" w:hAnsi="Trebuchet MS" w:cs="Trebuchet MS"/>
          <w:sz w:val="22"/>
          <w:szCs w:val="22"/>
        </w:rPr>
        <w:t>il :</w:t>
      </w:r>
      <w:r>
        <w:rPr>
          <w:rFonts w:ascii="Trebuchet MS" w:eastAsia="Trebuchet MS" w:hAnsi="Trebuchet MS" w:cs="Trebuchet MS"/>
          <w:spacing w:val="2"/>
          <w:sz w:val="22"/>
          <w:szCs w:val="22"/>
        </w:rPr>
        <w:t xml:space="preserve"> </w:t>
      </w:r>
      <w:hyperlink r:id="rId8" w:history="1">
        <w:r w:rsidR="00BA7D31" w:rsidRPr="00EC1FB2">
          <w:rPr>
            <w:rStyle w:val="Hyperlink"/>
          </w:rPr>
          <w:t>ridwan@poltekkes-tjk.ac.id</w:t>
        </w:r>
      </w:hyperlink>
      <w:r w:rsidR="00BA7D31">
        <w:t xml:space="preserve"> </w:t>
      </w:r>
    </w:p>
    <w:p w:rsidR="00C236D2" w:rsidRDefault="00C236D2">
      <w:pPr>
        <w:spacing w:before="16" w:line="240" w:lineRule="exact"/>
        <w:rPr>
          <w:sz w:val="24"/>
          <w:szCs w:val="24"/>
        </w:rPr>
      </w:pPr>
    </w:p>
    <w:p w:rsidR="00C236D2" w:rsidRDefault="00461CF3">
      <w:pPr>
        <w:ind w:left="4064" w:right="3596"/>
        <w:jc w:val="center"/>
        <w:rPr>
          <w:rFonts w:ascii="Trebuchet MS" w:eastAsia="Trebuchet MS" w:hAnsi="Trebuchet MS" w:cs="Trebuchet MS"/>
          <w:sz w:val="22"/>
          <w:szCs w:val="22"/>
        </w:rPr>
      </w:pPr>
      <w:r>
        <w:rPr>
          <w:rFonts w:ascii="Trebuchet MS" w:eastAsia="Trebuchet MS" w:hAnsi="Trebuchet MS" w:cs="Trebuchet MS"/>
          <w:b/>
          <w:sz w:val="22"/>
          <w:szCs w:val="22"/>
        </w:rPr>
        <w:t>ABS</w:t>
      </w:r>
      <w:r>
        <w:rPr>
          <w:rFonts w:ascii="Trebuchet MS" w:eastAsia="Trebuchet MS" w:hAnsi="Trebuchet MS" w:cs="Trebuchet MS"/>
          <w:b/>
          <w:spacing w:val="-1"/>
          <w:sz w:val="22"/>
          <w:szCs w:val="22"/>
        </w:rPr>
        <w:t>T</w:t>
      </w:r>
      <w:r>
        <w:rPr>
          <w:rFonts w:ascii="Trebuchet MS" w:eastAsia="Trebuchet MS" w:hAnsi="Trebuchet MS" w:cs="Trebuchet MS"/>
          <w:b/>
          <w:sz w:val="22"/>
          <w:szCs w:val="22"/>
        </w:rPr>
        <w:t>R</w:t>
      </w:r>
      <w:r>
        <w:rPr>
          <w:rFonts w:ascii="Trebuchet MS" w:eastAsia="Trebuchet MS" w:hAnsi="Trebuchet MS" w:cs="Trebuchet MS"/>
          <w:b/>
          <w:spacing w:val="-1"/>
          <w:sz w:val="22"/>
          <w:szCs w:val="22"/>
        </w:rPr>
        <w:t>A</w:t>
      </w:r>
      <w:r>
        <w:rPr>
          <w:rFonts w:ascii="Trebuchet MS" w:eastAsia="Trebuchet MS" w:hAnsi="Trebuchet MS" w:cs="Trebuchet MS"/>
          <w:b/>
          <w:sz w:val="22"/>
          <w:szCs w:val="22"/>
        </w:rPr>
        <w:t>K</w:t>
      </w:r>
    </w:p>
    <w:p w:rsidR="00C236D2" w:rsidRDefault="00C236D2">
      <w:pPr>
        <w:spacing w:before="16" w:line="240" w:lineRule="exact"/>
        <w:rPr>
          <w:sz w:val="24"/>
          <w:szCs w:val="24"/>
        </w:rPr>
      </w:pPr>
    </w:p>
    <w:p w:rsidR="0023316A" w:rsidRDefault="002A2BE5" w:rsidP="0023316A">
      <w:pPr>
        <w:ind w:left="588" w:right="78" w:hanging="21"/>
        <w:jc w:val="both"/>
        <w:rPr>
          <w:rFonts w:ascii="Trebuchet MS" w:eastAsia="Trebuchet MS" w:hAnsi="Trebuchet MS" w:cs="Trebuchet MS"/>
          <w:spacing w:val="2"/>
          <w:sz w:val="22"/>
          <w:szCs w:val="22"/>
        </w:rPr>
      </w:pPr>
      <w:r w:rsidRPr="002A2BE5">
        <w:rPr>
          <w:rFonts w:ascii="Trebuchet MS" w:eastAsia="Trebuchet MS" w:hAnsi="Trebuchet MS" w:cs="Trebuchet MS"/>
          <w:b/>
          <w:sz w:val="22"/>
          <w:szCs w:val="22"/>
        </w:rPr>
        <w:t>Pendahuluan</w:t>
      </w:r>
      <w:r>
        <w:rPr>
          <w:rFonts w:ascii="Trebuchet MS" w:eastAsia="Trebuchet MS" w:hAnsi="Trebuchet MS" w:cs="Trebuchet MS"/>
          <w:sz w:val="22"/>
          <w:szCs w:val="22"/>
        </w:rPr>
        <w:t>: U</w:t>
      </w:r>
      <w:r w:rsidRPr="002A2BE5">
        <w:rPr>
          <w:rFonts w:ascii="Trebuchet MS" w:eastAsia="Trebuchet MS" w:hAnsi="Trebuchet MS" w:cs="Trebuchet MS"/>
          <w:sz w:val="22"/>
          <w:szCs w:val="22"/>
        </w:rPr>
        <w:t xml:space="preserve">paya percepatan penurunan AKI </w:t>
      </w:r>
      <w:r w:rsidR="009F22B5">
        <w:rPr>
          <w:rFonts w:ascii="Trebuchet MS" w:eastAsia="Trebuchet MS" w:hAnsi="Trebuchet MS" w:cs="Trebuchet MS"/>
          <w:sz w:val="22"/>
          <w:szCs w:val="22"/>
        </w:rPr>
        <w:t>saat ini masih terfokus</w:t>
      </w:r>
      <w:r>
        <w:rPr>
          <w:rFonts w:ascii="Trebuchet MS" w:eastAsia="Trebuchet MS" w:hAnsi="Trebuchet MS" w:cs="Trebuchet MS"/>
          <w:sz w:val="22"/>
          <w:szCs w:val="22"/>
        </w:rPr>
        <w:t xml:space="preserve"> pada permasalahan </w:t>
      </w:r>
      <w:r w:rsidRPr="002A2BE5">
        <w:rPr>
          <w:rFonts w:ascii="Trebuchet MS" w:eastAsia="Trebuchet MS" w:hAnsi="Trebuchet MS" w:cs="Trebuchet MS"/>
          <w:sz w:val="22"/>
          <w:szCs w:val="22"/>
        </w:rPr>
        <w:t>yang berada di hilir.</w:t>
      </w:r>
      <w:r>
        <w:rPr>
          <w:rFonts w:ascii="Trebuchet MS" w:eastAsia="Trebuchet MS" w:hAnsi="Trebuchet MS" w:cs="Trebuchet MS"/>
          <w:sz w:val="22"/>
          <w:szCs w:val="22"/>
        </w:rPr>
        <w:t xml:space="preserve"> </w:t>
      </w:r>
      <w:r w:rsidRPr="002A2BE5">
        <w:rPr>
          <w:rFonts w:ascii="Trebuchet MS" w:eastAsia="Trebuchet MS" w:hAnsi="Trebuchet MS" w:cs="Trebuchet MS"/>
          <w:sz w:val="22"/>
          <w:szCs w:val="22"/>
        </w:rPr>
        <w:t>Bertolak dari berbagai permasala</w:t>
      </w:r>
      <w:r>
        <w:rPr>
          <w:rFonts w:ascii="Trebuchet MS" w:eastAsia="Trebuchet MS" w:hAnsi="Trebuchet MS" w:cs="Trebuchet MS"/>
          <w:sz w:val="22"/>
          <w:szCs w:val="22"/>
        </w:rPr>
        <w:t xml:space="preserve">han yang ada pada remaja putri, </w:t>
      </w:r>
      <w:r w:rsidRPr="002A2BE5">
        <w:rPr>
          <w:rFonts w:ascii="Trebuchet MS" w:eastAsia="Trebuchet MS" w:hAnsi="Trebuchet MS" w:cs="Trebuchet MS"/>
          <w:sz w:val="22"/>
          <w:szCs w:val="22"/>
        </w:rPr>
        <w:t>penting untuk memulai mengurai akar permasalahan pen</w:t>
      </w:r>
      <w:r>
        <w:rPr>
          <w:rFonts w:ascii="Trebuchet MS" w:eastAsia="Trebuchet MS" w:hAnsi="Trebuchet MS" w:cs="Trebuchet MS"/>
          <w:sz w:val="22"/>
          <w:szCs w:val="22"/>
        </w:rPr>
        <w:t xml:space="preserve">yebab kematian ibu berawal dari </w:t>
      </w:r>
      <w:r w:rsidRPr="002A2BE5">
        <w:rPr>
          <w:rFonts w:ascii="Trebuchet MS" w:eastAsia="Trebuchet MS" w:hAnsi="Trebuchet MS" w:cs="Trebuchet MS"/>
          <w:sz w:val="22"/>
          <w:szCs w:val="22"/>
        </w:rPr>
        <w:t>hulu. Pendidikan persiapan prakonsepsi bagi remaja men</w:t>
      </w:r>
      <w:r>
        <w:rPr>
          <w:rFonts w:ascii="Trebuchet MS" w:eastAsia="Trebuchet MS" w:hAnsi="Trebuchet MS" w:cs="Trebuchet MS"/>
          <w:sz w:val="22"/>
          <w:szCs w:val="22"/>
        </w:rPr>
        <w:t xml:space="preserve">jadi salah satu upaya persiapan </w:t>
      </w:r>
      <w:r w:rsidRPr="002A2BE5">
        <w:rPr>
          <w:rFonts w:ascii="Trebuchet MS" w:eastAsia="Trebuchet MS" w:hAnsi="Trebuchet MS" w:cs="Trebuchet MS"/>
          <w:sz w:val="22"/>
          <w:szCs w:val="22"/>
        </w:rPr>
        <w:t xml:space="preserve">prakonsepsi yang mampu mendukung meningkatkan kesejahteraan </w:t>
      </w:r>
      <w:r w:rsidR="009F22B5">
        <w:rPr>
          <w:rFonts w:ascii="Trebuchet MS" w:eastAsia="Trebuchet MS" w:hAnsi="Trebuchet MS" w:cs="Trebuchet MS"/>
          <w:sz w:val="22"/>
          <w:szCs w:val="22"/>
        </w:rPr>
        <w:t xml:space="preserve">calon </w:t>
      </w:r>
      <w:r w:rsidRPr="002A2BE5">
        <w:rPr>
          <w:rFonts w:ascii="Trebuchet MS" w:eastAsia="Trebuchet MS" w:hAnsi="Trebuchet MS" w:cs="Trebuchet MS"/>
          <w:sz w:val="22"/>
          <w:szCs w:val="22"/>
        </w:rPr>
        <w:t>ibu.</w:t>
      </w:r>
      <w:r>
        <w:rPr>
          <w:rFonts w:ascii="Trebuchet MS" w:eastAsia="Trebuchet MS" w:hAnsi="Trebuchet MS" w:cs="Trebuchet MS"/>
          <w:sz w:val="22"/>
          <w:szCs w:val="22"/>
        </w:rPr>
        <w:t xml:space="preserve"> </w:t>
      </w:r>
      <w:r w:rsidR="00461CF3" w:rsidRPr="002A2BE5">
        <w:rPr>
          <w:rFonts w:ascii="Trebuchet MS" w:eastAsia="Trebuchet MS" w:hAnsi="Trebuchet MS" w:cs="Trebuchet MS"/>
          <w:b/>
          <w:spacing w:val="-1"/>
          <w:sz w:val="22"/>
          <w:szCs w:val="22"/>
        </w:rPr>
        <w:t>T</w:t>
      </w:r>
      <w:r w:rsidR="00461CF3" w:rsidRPr="002A2BE5">
        <w:rPr>
          <w:rFonts w:ascii="Trebuchet MS" w:eastAsia="Trebuchet MS" w:hAnsi="Trebuchet MS" w:cs="Trebuchet MS"/>
          <w:b/>
          <w:sz w:val="22"/>
          <w:szCs w:val="22"/>
        </w:rPr>
        <w:t>uju</w:t>
      </w:r>
      <w:r w:rsidR="00461CF3" w:rsidRPr="002A2BE5">
        <w:rPr>
          <w:rFonts w:ascii="Trebuchet MS" w:eastAsia="Trebuchet MS" w:hAnsi="Trebuchet MS" w:cs="Trebuchet MS"/>
          <w:b/>
          <w:spacing w:val="-2"/>
          <w:sz w:val="22"/>
          <w:szCs w:val="22"/>
        </w:rPr>
        <w:t>a</w:t>
      </w:r>
      <w:r w:rsidR="00461CF3" w:rsidRPr="002A2BE5">
        <w:rPr>
          <w:rFonts w:ascii="Trebuchet MS" w:eastAsia="Trebuchet MS" w:hAnsi="Trebuchet MS" w:cs="Trebuchet MS"/>
          <w:b/>
          <w:sz w:val="22"/>
          <w:szCs w:val="22"/>
        </w:rPr>
        <w:t>n</w:t>
      </w:r>
      <w:r w:rsidR="00461CF3">
        <w:rPr>
          <w:rFonts w:ascii="Trebuchet MS" w:eastAsia="Trebuchet MS" w:hAnsi="Trebuchet MS" w:cs="Trebuchet MS"/>
          <w:sz w:val="22"/>
          <w:szCs w:val="22"/>
        </w:rPr>
        <w:t xml:space="preserve"> :</w:t>
      </w:r>
      <w:r w:rsidR="00461CF3">
        <w:rPr>
          <w:rFonts w:ascii="Trebuchet MS" w:eastAsia="Trebuchet MS" w:hAnsi="Trebuchet MS" w:cs="Trebuchet MS"/>
          <w:spacing w:val="2"/>
          <w:sz w:val="22"/>
          <w:szCs w:val="22"/>
        </w:rPr>
        <w:t xml:space="preserve"> </w:t>
      </w:r>
      <w:r w:rsidR="0064234E">
        <w:rPr>
          <w:rFonts w:ascii="Trebuchet MS" w:eastAsia="Trebuchet MS" w:hAnsi="Trebuchet MS" w:cs="Trebuchet MS"/>
          <w:spacing w:val="2"/>
          <w:sz w:val="22"/>
          <w:szCs w:val="22"/>
        </w:rPr>
        <w:t xml:space="preserve">kegiatan </w:t>
      </w:r>
      <w:r w:rsidR="009F22B5">
        <w:rPr>
          <w:rFonts w:ascii="Trebuchet MS" w:eastAsia="Trebuchet MS" w:hAnsi="Trebuchet MS" w:cs="Trebuchet MS"/>
          <w:spacing w:val="2"/>
          <w:sz w:val="22"/>
          <w:szCs w:val="22"/>
        </w:rPr>
        <w:t>ini</w:t>
      </w:r>
      <w:r w:rsidR="0064234E">
        <w:rPr>
          <w:rFonts w:ascii="Trebuchet MS" w:eastAsia="Trebuchet MS" w:hAnsi="Trebuchet MS" w:cs="Trebuchet MS"/>
          <w:spacing w:val="2"/>
          <w:sz w:val="22"/>
          <w:szCs w:val="22"/>
        </w:rPr>
        <w:t xml:space="preserve"> bertujuan untuk memberikan </w:t>
      </w:r>
      <w:r w:rsidR="00961135">
        <w:rPr>
          <w:rFonts w:ascii="Trebuchet MS" w:eastAsia="Trebuchet MS" w:hAnsi="Trebuchet MS" w:cs="Trebuchet MS"/>
          <w:spacing w:val="2"/>
          <w:sz w:val="22"/>
          <w:szCs w:val="22"/>
        </w:rPr>
        <w:t xml:space="preserve">edukasi persiapan prakonsepsi pada remaja putri </w:t>
      </w:r>
      <w:r w:rsidR="009F22B5">
        <w:rPr>
          <w:rFonts w:ascii="Trebuchet MS" w:eastAsia="Trebuchet MS" w:hAnsi="Trebuchet MS" w:cs="Trebuchet MS"/>
          <w:spacing w:val="2"/>
          <w:sz w:val="22"/>
          <w:szCs w:val="22"/>
        </w:rPr>
        <w:t>melalui</w:t>
      </w:r>
      <w:r w:rsidR="00961135">
        <w:rPr>
          <w:rFonts w:ascii="Trebuchet MS" w:eastAsia="Trebuchet MS" w:hAnsi="Trebuchet MS" w:cs="Trebuchet MS"/>
          <w:spacing w:val="2"/>
          <w:sz w:val="22"/>
          <w:szCs w:val="22"/>
        </w:rPr>
        <w:t xml:space="preserve"> pemanfaatan media digitalisasi dalam kelas reproduksi remaja. </w:t>
      </w:r>
      <w:r w:rsidR="00461CF3" w:rsidRPr="00761A30">
        <w:rPr>
          <w:rFonts w:ascii="Trebuchet MS" w:eastAsia="Trebuchet MS" w:hAnsi="Trebuchet MS" w:cs="Trebuchet MS"/>
          <w:b/>
          <w:sz w:val="22"/>
          <w:szCs w:val="22"/>
        </w:rPr>
        <w:t>M</w:t>
      </w:r>
      <w:r w:rsidR="00461CF3" w:rsidRPr="00761A30">
        <w:rPr>
          <w:rFonts w:ascii="Trebuchet MS" w:eastAsia="Trebuchet MS" w:hAnsi="Trebuchet MS" w:cs="Trebuchet MS"/>
          <w:b/>
          <w:spacing w:val="-1"/>
          <w:sz w:val="22"/>
          <w:szCs w:val="22"/>
        </w:rPr>
        <w:t>eto</w:t>
      </w:r>
      <w:r w:rsidR="00461CF3" w:rsidRPr="00761A30">
        <w:rPr>
          <w:rFonts w:ascii="Trebuchet MS" w:eastAsia="Trebuchet MS" w:hAnsi="Trebuchet MS" w:cs="Trebuchet MS"/>
          <w:b/>
          <w:sz w:val="22"/>
          <w:szCs w:val="22"/>
        </w:rPr>
        <w:t>de</w:t>
      </w:r>
      <w:r w:rsidR="00761A30">
        <w:rPr>
          <w:rFonts w:ascii="Trebuchet MS" w:eastAsia="Trebuchet MS" w:hAnsi="Trebuchet MS" w:cs="Trebuchet MS"/>
          <w:sz w:val="22"/>
          <w:szCs w:val="22"/>
        </w:rPr>
        <w:t>:</w:t>
      </w:r>
      <w:r w:rsidR="00461CF3">
        <w:rPr>
          <w:rFonts w:ascii="Trebuchet MS" w:eastAsia="Trebuchet MS" w:hAnsi="Trebuchet MS" w:cs="Trebuchet MS"/>
          <w:spacing w:val="27"/>
          <w:sz w:val="22"/>
          <w:szCs w:val="22"/>
        </w:rPr>
        <w:t xml:space="preserve"> </w:t>
      </w:r>
      <w:r w:rsidR="009F22B5">
        <w:rPr>
          <w:rFonts w:ascii="Trebuchet MS" w:eastAsia="Trebuchet MS" w:hAnsi="Trebuchet MS" w:cs="Trebuchet MS"/>
          <w:spacing w:val="27"/>
          <w:sz w:val="22"/>
          <w:szCs w:val="22"/>
        </w:rPr>
        <w:t>K</w:t>
      </w:r>
      <w:r w:rsidR="00461CF3">
        <w:rPr>
          <w:rFonts w:ascii="Trebuchet MS" w:eastAsia="Trebuchet MS" w:hAnsi="Trebuchet MS" w:cs="Trebuchet MS"/>
          <w:sz w:val="22"/>
          <w:szCs w:val="22"/>
        </w:rPr>
        <w:t>e</w:t>
      </w:r>
      <w:r w:rsidR="00461CF3">
        <w:rPr>
          <w:rFonts w:ascii="Trebuchet MS" w:eastAsia="Trebuchet MS" w:hAnsi="Trebuchet MS" w:cs="Trebuchet MS"/>
          <w:spacing w:val="-1"/>
          <w:sz w:val="22"/>
          <w:szCs w:val="22"/>
        </w:rPr>
        <w:t>g</w:t>
      </w:r>
      <w:r w:rsidR="00461CF3">
        <w:rPr>
          <w:rFonts w:ascii="Trebuchet MS" w:eastAsia="Trebuchet MS" w:hAnsi="Trebuchet MS" w:cs="Trebuchet MS"/>
          <w:spacing w:val="2"/>
          <w:sz w:val="22"/>
          <w:szCs w:val="22"/>
        </w:rPr>
        <w:t>i</w:t>
      </w:r>
      <w:r w:rsidR="00461CF3">
        <w:rPr>
          <w:rFonts w:ascii="Trebuchet MS" w:eastAsia="Trebuchet MS" w:hAnsi="Trebuchet MS" w:cs="Trebuchet MS"/>
          <w:spacing w:val="-1"/>
          <w:sz w:val="22"/>
          <w:szCs w:val="22"/>
        </w:rPr>
        <w:t>ata</w:t>
      </w:r>
      <w:r w:rsidR="009F22B5">
        <w:rPr>
          <w:rFonts w:ascii="Trebuchet MS" w:eastAsia="Trebuchet MS" w:hAnsi="Trebuchet MS" w:cs="Trebuchet MS"/>
          <w:sz w:val="22"/>
          <w:szCs w:val="22"/>
        </w:rPr>
        <w:t xml:space="preserve">n dilaksanakan </w:t>
      </w:r>
      <w:r w:rsidR="00961135">
        <w:rPr>
          <w:rFonts w:ascii="Trebuchet MS" w:eastAsia="Trebuchet MS" w:hAnsi="Trebuchet MS" w:cs="Trebuchet MS"/>
          <w:sz w:val="22"/>
          <w:szCs w:val="22"/>
        </w:rPr>
        <w:t>dengan</w:t>
      </w:r>
      <w:r w:rsidR="009F22B5">
        <w:rPr>
          <w:rFonts w:ascii="Trebuchet MS" w:eastAsia="Trebuchet MS" w:hAnsi="Trebuchet MS" w:cs="Trebuchet MS"/>
          <w:sz w:val="22"/>
          <w:szCs w:val="22"/>
        </w:rPr>
        <w:t xml:space="preserve"> </w:t>
      </w:r>
      <w:r w:rsidR="00961135">
        <w:rPr>
          <w:rFonts w:ascii="Trebuchet MS" w:eastAsia="Trebuchet MS" w:hAnsi="Trebuchet MS" w:cs="Trebuchet MS"/>
          <w:sz w:val="22"/>
          <w:szCs w:val="22"/>
        </w:rPr>
        <w:t xml:space="preserve">cara </w:t>
      </w:r>
      <w:r w:rsidR="00961135">
        <w:rPr>
          <w:rFonts w:ascii="Trebuchet MS" w:eastAsia="Trebuchet MS" w:hAnsi="Trebuchet MS" w:cs="Trebuchet MS"/>
          <w:spacing w:val="2"/>
          <w:sz w:val="22"/>
          <w:szCs w:val="22"/>
        </w:rPr>
        <w:t xml:space="preserve">memahami materi </w:t>
      </w:r>
      <w:r w:rsidR="009F22B5">
        <w:rPr>
          <w:rFonts w:ascii="Trebuchet MS" w:eastAsia="Trebuchet MS" w:hAnsi="Trebuchet MS" w:cs="Trebuchet MS"/>
          <w:spacing w:val="2"/>
          <w:sz w:val="22"/>
          <w:szCs w:val="22"/>
        </w:rPr>
        <w:t>melalui aplikasi kelas reproduksi</w:t>
      </w:r>
      <w:r w:rsidR="009838AB">
        <w:rPr>
          <w:rFonts w:ascii="Trebuchet MS" w:eastAsia="Trebuchet MS" w:hAnsi="Trebuchet MS" w:cs="Trebuchet MS"/>
          <w:spacing w:val="2"/>
          <w:sz w:val="22"/>
          <w:szCs w:val="22"/>
        </w:rPr>
        <w:t xml:space="preserve"> bagi </w:t>
      </w:r>
      <w:r w:rsidR="00F055B9">
        <w:rPr>
          <w:rFonts w:ascii="Trebuchet MS" w:eastAsia="Trebuchet MS" w:hAnsi="Trebuchet MS" w:cs="Trebuchet MS"/>
          <w:spacing w:val="2"/>
          <w:sz w:val="22"/>
          <w:szCs w:val="22"/>
        </w:rPr>
        <w:t xml:space="preserve">60 </w:t>
      </w:r>
      <w:r w:rsidR="009838AB">
        <w:rPr>
          <w:rFonts w:ascii="Trebuchet MS" w:eastAsia="Trebuchet MS" w:hAnsi="Trebuchet MS" w:cs="Trebuchet MS"/>
          <w:spacing w:val="2"/>
          <w:sz w:val="22"/>
          <w:szCs w:val="22"/>
        </w:rPr>
        <w:t xml:space="preserve">remaja yang berpartisipasi, dan sesi diskusi. Evaluasi dinilai berdasarkan hasil pretest dan posttest yang dilaksanakan sebelum dan setelah kegiatan pembelajaran. </w:t>
      </w:r>
      <w:r w:rsidR="009824F1">
        <w:rPr>
          <w:rFonts w:ascii="Trebuchet MS" w:eastAsia="Trebuchet MS" w:hAnsi="Trebuchet MS" w:cs="Trebuchet MS"/>
          <w:spacing w:val="2"/>
          <w:sz w:val="22"/>
          <w:szCs w:val="22"/>
        </w:rPr>
        <w:t>I</w:t>
      </w:r>
      <w:r w:rsidR="0023115C">
        <w:rPr>
          <w:rFonts w:ascii="Trebuchet MS" w:eastAsia="Trebuchet MS" w:hAnsi="Trebuchet MS" w:cs="Trebuchet MS"/>
          <w:spacing w:val="2"/>
          <w:sz w:val="22"/>
          <w:szCs w:val="22"/>
        </w:rPr>
        <w:t xml:space="preserve">ndikator keberhasilan peserta dengan mendapatkan sertifikat kelulusan yang disediakan pada aplikasi melalui email masing-masing remaja putri. </w:t>
      </w:r>
      <w:r w:rsidR="00E028DB" w:rsidRPr="00E028DB">
        <w:rPr>
          <w:rFonts w:ascii="Trebuchet MS" w:eastAsia="Trebuchet MS" w:hAnsi="Trebuchet MS" w:cs="Trebuchet MS"/>
          <w:b/>
          <w:spacing w:val="2"/>
          <w:sz w:val="22"/>
          <w:szCs w:val="22"/>
        </w:rPr>
        <w:t>Manfaat</w:t>
      </w:r>
      <w:r w:rsidR="00E028DB">
        <w:rPr>
          <w:rFonts w:ascii="Trebuchet MS" w:eastAsia="Trebuchet MS" w:hAnsi="Trebuchet MS" w:cs="Trebuchet MS"/>
          <w:spacing w:val="2"/>
          <w:sz w:val="22"/>
          <w:szCs w:val="22"/>
        </w:rPr>
        <w:t xml:space="preserve">: </w:t>
      </w:r>
      <w:r w:rsidR="009838AB">
        <w:rPr>
          <w:rFonts w:ascii="Trebuchet MS" w:eastAsia="Trebuchet MS" w:hAnsi="Trebuchet MS" w:cs="Trebuchet MS"/>
          <w:spacing w:val="2"/>
          <w:sz w:val="22"/>
          <w:szCs w:val="22"/>
        </w:rPr>
        <w:t xml:space="preserve">kegiatan ini diharapkan dapat meningkatkan pengetahuan remaja putri tentang kesehatan reproduksi khususnya tentang persiapan prakonsepsi. Selain itu kegiatan </w:t>
      </w:r>
      <w:r w:rsidR="00F055B9">
        <w:rPr>
          <w:rFonts w:ascii="Trebuchet MS" w:eastAsia="Trebuchet MS" w:hAnsi="Trebuchet MS" w:cs="Trebuchet MS"/>
          <w:spacing w:val="2"/>
          <w:sz w:val="22"/>
          <w:szCs w:val="22"/>
        </w:rPr>
        <w:t>pengabdian ini</w:t>
      </w:r>
      <w:r w:rsidR="009838AB">
        <w:rPr>
          <w:rFonts w:ascii="Trebuchet MS" w:eastAsia="Trebuchet MS" w:hAnsi="Trebuchet MS" w:cs="Trebuchet MS"/>
          <w:spacing w:val="2"/>
          <w:sz w:val="22"/>
          <w:szCs w:val="22"/>
        </w:rPr>
        <w:t xml:space="preserve"> menjadi sarana diseminasi hasil penelitian Dosen Prodi Kebidanan Metro</w:t>
      </w:r>
      <w:r w:rsidR="00F055B9">
        <w:rPr>
          <w:rFonts w:ascii="Trebuchet MS" w:eastAsia="Trebuchet MS" w:hAnsi="Trebuchet MS" w:cs="Trebuchet MS"/>
          <w:spacing w:val="2"/>
          <w:sz w:val="22"/>
          <w:szCs w:val="22"/>
        </w:rPr>
        <w:t xml:space="preserve"> dalam upaya </w:t>
      </w:r>
      <w:r w:rsidR="00F055B9" w:rsidRPr="00E028DB">
        <w:rPr>
          <w:rFonts w:ascii="Trebuchet MS" w:eastAsia="Trebuchet MS" w:hAnsi="Trebuchet MS" w:cs="Trebuchet MS"/>
          <w:spacing w:val="2"/>
          <w:sz w:val="22"/>
          <w:szCs w:val="22"/>
        </w:rPr>
        <w:t xml:space="preserve">meningkatkan kesehatan </w:t>
      </w:r>
      <w:r w:rsidR="00F055B9">
        <w:rPr>
          <w:rFonts w:ascii="Trebuchet MS" w:eastAsia="Trebuchet MS" w:hAnsi="Trebuchet MS" w:cs="Trebuchet MS"/>
          <w:spacing w:val="2"/>
          <w:sz w:val="22"/>
          <w:szCs w:val="22"/>
        </w:rPr>
        <w:t xml:space="preserve">remaja putri. </w:t>
      </w:r>
      <w:r w:rsidR="0023115C" w:rsidRPr="0023115C">
        <w:rPr>
          <w:rFonts w:ascii="Trebuchet MS" w:eastAsia="Trebuchet MS" w:hAnsi="Trebuchet MS" w:cs="Trebuchet MS"/>
          <w:b/>
          <w:spacing w:val="2"/>
          <w:sz w:val="22"/>
          <w:szCs w:val="22"/>
        </w:rPr>
        <w:t>Hasil</w:t>
      </w:r>
      <w:r w:rsidR="0023115C">
        <w:rPr>
          <w:rFonts w:ascii="Trebuchet MS" w:eastAsia="Trebuchet MS" w:hAnsi="Trebuchet MS" w:cs="Trebuchet MS"/>
          <w:spacing w:val="2"/>
          <w:sz w:val="22"/>
          <w:szCs w:val="22"/>
        </w:rPr>
        <w:t xml:space="preserve">: </w:t>
      </w:r>
      <w:r w:rsidR="00F055B9">
        <w:rPr>
          <w:rFonts w:ascii="Trebuchet MS" w:eastAsia="Trebuchet MS" w:hAnsi="Trebuchet MS" w:cs="Trebuchet MS"/>
          <w:spacing w:val="2"/>
          <w:sz w:val="22"/>
          <w:szCs w:val="22"/>
        </w:rPr>
        <w:t xml:space="preserve">Diperoleh nilai </w:t>
      </w:r>
      <w:r w:rsidR="00131B18">
        <w:rPr>
          <w:rFonts w:ascii="Trebuchet MS" w:eastAsia="Trebuchet MS" w:hAnsi="Trebuchet MS" w:cs="Trebuchet MS"/>
          <w:spacing w:val="2"/>
          <w:sz w:val="22"/>
          <w:szCs w:val="22"/>
        </w:rPr>
        <w:t>rata–rata pretest sebesar 66,78 poin dan nilai rata–rata posttest sebesar 81,78 poin.</w:t>
      </w:r>
      <w:r w:rsidR="0023316A">
        <w:rPr>
          <w:rFonts w:ascii="Trebuchet MS" w:eastAsia="Trebuchet MS" w:hAnsi="Trebuchet MS" w:cs="Trebuchet MS"/>
          <w:spacing w:val="2"/>
          <w:sz w:val="22"/>
          <w:szCs w:val="22"/>
        </w:rPr>
        <w:t xml:space="preserve"> </w:t>
      </w:r>
      <w:r w:rsidR="0023316A" w:rsidRPr="0023115C">
        <w:rPr>
          <w:rFonts w:ascii="Trebuchet MS" w:eastAsia="Trebuchet MS" w:hAnsi="Trebuchet MS" w:cs="Trebuchet MS"/>
          <w:b/>
          <w:spacing w:val="2"/>
          <w:sz w:val="22"/>
          <w:szCs w:val="22"/>
        </w:rPr>
        <w:t>Kesimpulan</w:t>
      </w:r>
      <w:r w:rsidR="0023316A">
        <w:rPr>
          <w:rFonts w:ascii="Trebuchet MS" w:eastAsia="Trebuchet MS" w:hAnsi="Trebuchet MS" w:cs="Trebuchet MS"/>
          <w:spacing w:val="2"/>
          <w:sz w:val="22"/>
          <w:szCs w:val="22"/>
        </w:rPr>
        <w:t xml:space="preserve">: Adanya peningkatan pengetahuan tentang persiapan prakonsepsi yang berkaitan dengan kesehatan reproduksi remaja putri sebesar 15,0 poin berdasarkan nilai rata-rata. Diharapkan kegiatan ini dapat menjadi agenda rutin bagi siswi yang dapat dilanjutkan </w:t>
      </w:r>
      <w:r w:rsidR="00DE79A9">
        <w:rPr>
          <w:rFonts w:ascii="Trebuchet MS" w:eastAsia="Trebuchet MS" w:hAnsi="Trebuchet MS" w:cs="Trebuchet MS"/>
          <w:spacing w:val="2"/>
          <w:sz w:val="22"/>
          <w:szCs w:val="22"/>
        </w:rPr>
        <w:t>oleh bagian kemahasiswaan, guru BP serta UKS di masa mendatang.</w:t>
      </w:r>
    </w:p>
    <w:p w:rsidR="0023316A" w:rsidRDefault="0023316A" w:rsidP="0023316A">
      <w:pPr>
        <w:ind w:left="588" w:right="78" w:hanging="21"/>
        <w:jc w:val="both"/>
        <w:rPr>
          <w:rFonts w:ascii="Trebuchet MS" w:eastAsia="Trebuchet MS" w:hAnsi="Trebuchet MS" w:cs="Trebuchet MS"/>
          <w:spacing w:val="2"/>
          <w:sz w:val="22"/>
          <w:szCs w:val="22"/>
        </w:rPr>
      </w:pPr>
    </w:p>
    <w:p w:rsidR="00C236D2" w:rsidRDefault="00461CF3">
      <w:pPr>
        <w:ind w:left="588"/>
        <w:rPr>
          <w:rFonts w:ascii="Trebuchet MS" w:eastAsia="Trebuchet MS" w:hAnsi="Trebuchet MS" w:cs="Trebuchet MS"/>
          <w:sz w:val="22"/>
          <w:szCs w:val="22"/>
        </w:rPr>
      </w:pPr>
      <w:r>
        <w:rPr>
          <w:rFonts w:ascii="Trebuchet MS" w:eastAsia="Trebuchet MS" w:hAnsi="Trebuchet MS" w:cs="Trebuchet MS"/>
          <w:sz w:val="22"/>
          <w:szCs w:val="22"/>
        </w:rPr>
        <w:t>K</w:t>
      </w:r>
      <w:r>
        <w:rPr>
          <w:rFonts w:ascii="Trebuchet MS" w:eastAsia="Trebuchet MS" w:hAnsi="Trebuchet MS" w:cs="Trebuchet MS"/>
          <w:spacing w:val="-1"/>
          <w:sz w:val="22"/>
          <w:szCs w:val="22"/>
        </w:rPr>
        <w:t>at</w:t>
      </w:r>
      <w:r>
        <w:rPr>
          <w:rFonts w:ascii="Trebuchet MS" w:eastAsia="Trebuchet MS" w:hAnsi="Trebuchet MS" w:cs="Trebuchet MS"/>
          <w:sz w:val="22"/>
          <w:szCs w:val="22"/>
        </w:rPr>
        <w:t>a Ku</w:t>
      </w:r>
      <w:r>
        <w:rPr>
          <w:rFonts w:ascii="Trebuchet MS" w:eastAsia="Trebuchet MS" w:hAnsi="Trebuchet MS" w:cs="Trebuchet MS"/>
          <w:spacing w:val="-1"/>
          <w:sz w:val="22"/>
          <w:szCs w:val="22"/>
        </w:rPr>
        <w:t>n</w:t>
      </w:r>
      <w:r>
        <w:rPr>
          <w:rFonts w:ascii="Trebuchet MS" w:eastAsia="Trebuchet MS" w:hAnsi="Trebuchet MS" w:cs="Trebuchet MS"/>
          <w:spacing w:val="1"/>
          <w:sz w:val="22"/>
          <w:szCs w:val="22"/>
        </w:rPr>
        <w:t>c</w:t>
      </w:r>
      <w:r>
        <w:rPr>
          <w:rFonts w:ascii="Trebuchet MS" w:eastAsia="Trebuchet MS" w:hAnsi="Trebuchet MS" w:cs="Trebuchet MS"/>
          <w:sz w:val="22"/>
          <w:szCs w:val="22"/>
        </w:rPr>
        <w:t>i :</w:t>
      </w:r>
      <w:r>
        <w:rPr>
          <w:rFonts w:ascii="Trebuchet MS" w:eastAsia="Trebuchet MS" w:hAnsi="Trebuchet MS" w:cs="Trebuchet MS"/>
          <w:spacing w:val="-1"/>
          <w:sz w:val="22"/>
          <w:szCs w:val="22"/>
        </w:rPr>
        <w:t xml:space="preserve"> </w:t>
      </w:r>
      <w:r w:rsidR="00666506">
        <w:rPr>
          <w:rFonts w:ascii="Trebuchet MS" w:eastAsia="Trebuchet MS" w:hAnsi="Trebuchet MS" w:cs="Trebuchet MS"/>
          <w:spacing w:val="-1"/>
          <w:sz w:val="22"/>
          <w:szCs w:val="22"/>
        </w:rPr>
        <w:t>Media Digitalisasi</w:t>
      </w:r>
      <w:r>
        <w:rPr>
          <w:rFonts w:ascii="Trebuchet MS" w:eastAsia="Trebuchet MS" w:hAnsi="Trebuchet MS" w:cs="Trebuchet MS"/>
          <w:sz w:val="22"/>
          <w:szCs w:val="22"/>
        </w:rPr>
        <w:t>,</w:t>
      </w:r>
      <w:r>
        <w:rPr>
          <w:rFonts w:ascii="Trebuchet MS" w:eastAsia="Trebuchet MS" w:hAnsi="Trebuchet MS" w:cs="Trebuchet MS"/>
          <w:spacing w:val="3"/>
          <w:sz w:val="22"/>
          <w:szCs w:val="22"/>
        </w:rPr>
        <w:t xml:space="preserve"> </w:t>
      </w:r>
      <w:r w:rsidR="00666506">
        <w:rPr>
          <w:rFonts w:ascii="Trebuchet MS" w:eastAsia="Trebuchet MS" w:hAnsi="Trebuchet MS" w:cs="Trebuchet MS"/>
          <w:spacing w:val="1"/>
          <w:sz w:val="22"/>
          <w:szCs w:val="22"/>
        </w:rPr>
        <w:t>Kelas Reproduksi</w:t>
      </w:r>
      <w:r>
        <w:rPr>
          <w:rFonts w:ascii="Trebuchet MS" w:eastAsia="Trebuchet MS" w:hAnsi="Trebuchet MS" w:cs="Trebuchet MS"/>
          <w:sz w:val="22"/>
          <w:szCs w:val="22"/>
        </w:rPr>
        <w:t>,</w:t>
      </w:r>
      <w:r>
        <w:rPr>
          <w:rFonts w:ascii="Trebuchet MS" w:eastAsia="Trebuchet MS" w:hAnsi="Trebuchet MS" w:cs="Trebuchet MS"/>
          <w:spacing w:val="1"/>
          <w:sz w:val="22"/>
          <w:szCs w:val="22"/>
        </w:rPr>
        <w:t xml:space="preserve"> </w:t>
      </w:r>
      <w:r w:rsidR="00666506">
        <w:rPr>
          <w:rFonts w:ascii="Trebuchet MS" w:eastAsia="Trebuchet MS" w:hAnsi="Trebuchet MS" w:cs="Trebuchet MS"/>
          <w:sz w:val="22"/>
          <w:szCs w:val="22"/>
        </w:rPr>
        <w:t>Prakonsepsi</w:t>
      </w:r>
      <w:r>
        <w:rPr>
          <w:rFonts w:ascii="Trebuchet MS" w:eastAsia="Trebuchet MS" w:hAnsi="Trebuchet MS" w:cs="Trebuchet MS"/>
          <w:sz w:val="22"/>
          <w:szCs w:val="22"/>
        </w:rPr>
        <w:t>.</w:t>
      </w:r>
    </w:p>
    <w:p w:rsidR="00C236D2" w:rsidRDefault="00C236D2">
      <w:pPr>
        <w:spacing w:before="16" w:line="240" w:lineRule="exact"/>
        <w:rPr>
          <w:sz w:val="24"/>
          <w:szCs w:val="24"/>
        </w:rPr>
      </w:pPr>
    </w:p>
    <w:p w:rsidR="00C236D2" w:rsidRDefault="00461CF3" w:rsidP="00A075A0">
      <w:pPr>
        <w:ind w:left="567" w:right="21"/>
        <w:jc w:val="center"/>
        <w:rPr>
          <w:rFonts w:ascii="Trebuchet MS" w:eastAsia="Trebuchet MS" w:hAnsi="Trebuchet MS" w:cs="Trebuchet MS"/>
          <w:sz w:val="22"/>
          <w:szCs w:val="22"/>
        </w:rPr>
      </w:pPr>
      <w:r>
        <w:rPr>
          <w:rFonts w:ascii="Trebuchet MS" w:eastAsia="Trebuchet MS" w:hAnsi="Trebuchet MS" w:cs="Trebuchet MS"/>
          <w:b/>
          <w:i/>
          <w:spacing w:val="-1"/>
          <w:sz w:val="22"/>
          <w:szCs w:val="22"/>
        </w:rPr>
        <w:t>AB</w:t>
      </w:r>
      <w:r>
        <w:rPr>
          <w:rFonts w:ascii="Trebuchet MS" w:eastAsia="Trebuchet MS" w:hAnsi="Trebuchet MS" w:cs="Trebuchet MS"/>
          <w:b/>
          <w:i/>
          <w:sz w:val="22"/>
          <w:szCs w:val="22"/>
        </w:rPr>
        <w:t>ST</w:t>
      </w:r>
      <w:r>
        <w:rPr>
          <w:rFonts w:ascii="Trebuchet MS" w:eastAsia="Trebuchet MS" w:hAnsi="Trebuchet MS" w:cs="Trebuchet MS"/>
          <w:b/>
          <w:i/>
          <w:spacing w:val="-1"/>
          <w:sz w:val="22"/>
          <w:szCs w:val="22"/>
        </w:rPr>
        <w:t>RAC</w:t>
      </w:r>
      <w:r>
        <w:rPr>
          <w:rFonts w:ascii="Trebuchet MS" w:eastAsia="Trebuchet MS" w:hAnsi="Trebuchet MS" w:cs="Trebuchet MS"/>
          <w:b/>
          <w:i/>
          <w:sz w:val="22"/>
          <w:szCs w:val="22"/>
        </w:rPr>
        <w:t>T</w:t>
      </w:r>
    </w:p>
    <w:p w:rsidR="00C236D2" w:rsidRDefault="00C236D2">
      <w:pPr>
        <w:spacing w:before="16" w:line="240" w:lineRule="exact"/>
        <w:rPr>
          <w:sz w:val="24"/>
          <w:szCs w:val="24"/>
        </w:rPr>
      </w:pPr>
    </w:p>
    <w:p w:rsidR="00DE79A9" w:rsidRPr="00DE79A9" w:rsidRDefault="00A075A0" w:rsidP="00DE79A9">
      <w:pPr>
        <w:pStyle w:val="NoSpacing"/>
        <w:ind w:left="567" w:right="21"/>
        <w:jc w:val="both"/>
        <w:rPr>
          <w:rFonts w:ascii="Trebuchet MS" w:hAnsi="Trebuchet MS"/>
          <w:i/>
          <w:sz w:val="22"/>
          <w:szCs w:val="22"/>
          <w:lang w:val="en-ID"/>
        </w:rPr>
      </w:pPr>
      <w:r w:rsidRPr="00A075A0">
        <w:rPr>
          <w:rFonts w:ascii="Trebuchet MS" w:hAnsi="Trebuchet MS"/>
          <w:b/>
          <w:i/>
          <w:sz w:val="22"/>
          <w:szCs w:val="22"/>
        </w:rPr>
        <w:t>Introduction</w:t>
      </w:r>
      <w:r w:rsidRPr="00A075A0">
        <w:rPr>
          <w:rFonts w:ascii="Trebuchet MS" w:hAnsi="Trebuchet MS"/>
          <w:i/>
          <w:sz w:val="22"/>
          <w:szCs w:val="22"/>
        </w:rPr>
        <w:t xml:space="preserve">: </w:t>
      </w:r>
      <w:r w:rsidR="00DE79A9" w:rsidRPr="00DE79A9">
        <w:rPr>
          <w:rFonts w:ascii="Trebuchet MS" w:hAnsi="Trebuchet MS"/>
          <w:i/>
          <w:sz w:val="22"/>
          <w:szCs w:val="22"/>
          <w:lang w:val="en-ID"/>
        </w:rPr>
        <w:t xml:space="preserve">Efforts to accelerate the reduction of maternal mortality are currently focused on downstream problems. Starting from the various problems that exist in adolescent girls, it is important to start unravelling the root causes of maternal mortality from upstream. Preconception preparation education for adolescents is one of the preconception preparation efforts that can support the welfare of prospective mothers. </w:t>
      </w:r>
      <w:r w:rsidR="00DE79A9" w:rsidRPr="00DE79A9">
        <w:rPr>
          <w:rFonts w:ascii="Trebuchet MS" w:hAnsi="Trebuchet MS"/>
          <w:b/>
          <w:bCs/>
          <w:i/>
          <w:sz w:val="22"/>
          <w:szCs w:val="22"/>
          <w:lang w:val="en-ID"/>
        </w:rPr>
        <w:t>Objective:</w:t>
      </w:r>
      <w:r w:rsidR="00DE79A9" w:rsidRPr="00DE79A9">
        <w:rPr>
          <w:rFonts w:ascii="Trebuchet MS" w:hAnsi="Trebuchet MS"/>
          <w:i/>
          <w:sz w:val="22"/>
          <w:szCs w:val="22"/>
          <w:lang w:val="en-ID"/>
        </w:rPr>
        <w:t xml:space="preserve"> This activity aims to provide preconception preparation education for adolescent girls through the use of digital media in adolescent reproductive classes. </w:t>
      </w:r>
      <w:r w:rsidR="00DE79A9" w:rsidRPr="00DE79A9">
        <w:rPr>
          <w:rFonts w:ascii="Trebuchet MS" w:hAnsi="Trebuchet MS"/>
          <w:b/>
          <w:bCs/>
          <w:i/>
          <w:sz w:val="22"/>
          <w:szCs w:val="22"/>
          <w:lang w:val="en-ID"/>
        </w:rPr>
        <w:t>Methods:</w:t>
      </w:r>
      <w:r w:rsidR="00DE79A9" w:rsidRPr="00DE79A9">
        <w:rPr>
          <w:rFonts w:ascii="Trebuchet MS" w:hAnsi="Trebuchet MS"/>
          <w:i/>
          <w:sz w:val="22"/>
          <w:szCs w:val="22"/>
          <w:lang w:val="en-ID"/>
        </w:rPr>
        <w:t xml:space="preserve"> The activity was carried out by understanding the material through the reproductive class application for 60 participating teenagers and discussion sessions. Evaluation was assessed based on the results of pretests and post-tests conducted before and after learning activities. The indicator of success for the participants is obtaining a certificate of completion provided in the application through the email of each young woman. </w:t>
      </w:r>
      <w:r w:rsidR="00DE79A9" w:rsidRPr="00DE79A9">
        <w:rPr>
          <w:rFonts w:ascii="Trebuchet MS" w:hAnsi="Trebuchet MS"/>
          <w:b/>
          <w:bCs/>
          <w:i/>
          <w:sz w:val="22"/>
          <w:szCs w:val="22"/>
          <w:lang w:val="en-ID"/>
        </w:rPr>
        <w:t>Benefits:</w:t>
      </w:r>
      <w:r w:rsidR="00DE79A9" w:rsidRPr="00DE79A9">
        <w:rPr>
          <w:rFonts w:ascii="Trebuchet MS" w:hAnsi="Trebuchet MS"/>
          <w:i/>
          <w:sz w:val="22"/>
          <w:szCs w:val="22"/>
          <w:lang w:val="en-ID"/>
        </w:rPr>
        <w:t xml:space="preserve"> This activity is expected to increase the knowledge of </w:t>
      </w:r>
      <w:r w:rsidR="00DE79A9" w:rsidRPr="00DE79A9">
        <w:rPr>
          <w:rFonts w:ascii="Trebuchet MS" w:hAnsi="Trebuchet MS"/>
          <w:i/>
          <w:sz w:val="22"/>
          <w:szCs w:val="22"/>
          <w:lang w:val="en-ID"/>
        </w:rPr>
        <w:lastRenderedPageBreak/>
        <w:t xml:space="preserve">adolescent girls about reproductive health, especially about preconception preparation. In addition, this service activity is a means of disseminating the research results of Metro Midwifery Study Program lecturers in an effort to improve the health of adolescent girls. </w:t>
      </w:r>
      <w:r w:rsidR="00DE79A9" w:rsidRPr="00DE79A9">
        <w:rPr>
          <w:rFonts w:ascii="Trebuchet MS" w:hAnsi="Trebuchet MS"/>
          <w:b/>
          <w:bCs/>
          <w:i/>
          <w:sz w:val="22"/>
          <w:szCs w:val="22"/>
          <w:lang w:val="en-ID"/>
        </w:rPr>
        <w:t>Results:</w:t>
      </w:r>
      <w:r w:rsidR="00DE79A9" w:rsidRPr="00DE79A9">
        <w:rPr>
          <w:rFonts w:ascii="Trebuchet MS" w:hAnsi="Trebuchet MS"/>
          <w:i/>
          <w:sz w:val="22"/>
          <w:szCs w:val="22"/>
          <w:lang w:val="en-ID"/>
        </w:rPr>
        <w:t xml:space="preserve"> The average pretest score was 66.78 points and the average post-test score was 81.78 points. </w:t>
      </w:r>
      <w:r w:rsidR="00DE79A9" w:rsidRPr="00DE79A9">
        <w:rPr>
          <w:rFonts w:ascii="Trebuchet MS" w:hAnsi="Trebuchet MS"/>
          <w:b/>
          <w:bCs/>
          <w:i/>
          <w:sz w:val="22"/>
          <w:szCs w:val="22"/>
          <w:lang w:val="en-ID"/>
        </w:rPr>
        <w:t>Conclusion:</w:t>
      </w:r>
      <w:r w:rsidR="00DE79A9" w:rsidRPr="00DE79A9">
        <w:rPr>
          <w:rFonts w:ascii="Trebuchet MS" w:hAnsi="Trebuchet MS"/>
          <w:i/>
          <w:sz w:val="22"/>
          <w:szCs w:val="22"/>
          <w:lang w:val="en-ID"/>
        </w:rPr>
        <w:t xml:space="preserve"> There is an increase in knowledge about preconception preparation related to adolescent girls' reproductive health by 15.0 points based on the average score. It is hoped that this activity can become a routine agenda for female students that can be continued by the student affairs department, BP teachers, and UKS in the future.</w:t>
      </w:r>
    </w:p>
    <w:p w:rsidR="002F45BE" w:rsidRPr="00802261" w:rsidRDefault="002F45BE" w:rsidP="00802261">
      <w:pPr>
        <w:pStyle w:val="NoSpacing"/>
        <w:ind w:left="567" w:right="21"/>
        <w:jc w:val="both"/>
        <w:rPr>
          <w:rFonts w:ascii="Trebuchet MS" w:eastAsiaTheme="majorEastAsia" w:hAnsi="Trebuchet MS"/>
          <w:i/>
          <w:sz w:val="22"/>
          <w:szCs w:val="22"/>
        </w:rPr>
      </w:pPr>
    </w:p>
    <w:p w:rsidR="002F45BE" w:rsidRPr="002F45BE" w:rsidRDefault="00461CF3" w:rsidP="002F45BE">
      <w:pPr>
        <w:ind w:left="588" w:right="33"/>
        <w:jc w:val="both"/>
        <w:rPr>
          <w:rFonts w:ascii="Trebuchet MS" w:eastAsia="Trebuchet MS" w:hAnsi="Trebuchet MS" w:cs="Trebuchet MS"/>
          <w:sz w:val="22"/>
          <w:szCs w:val="22"/>
        </w:rPr>
      </w:pPr>
      <w:r>
        <w:rPr>
          <w:rFonts w:ascii="Trebuchet MS" w:eastAsia="Trebuchet MS" w:hAnsi="Trebuchet MS" w:cs="Trebuchet MS"/>
          <w:i/>
          <w:sz w:val="22"/>
          <w:szCs w:val="22"/>
        </w:rPr>
        <w:t>K</w:t>
      </w:r>
      <w:r>
        <w:rPr>
          <w:rFonts w:ascii="Trebuchet MS" w:eastAsia="Trebuchet MS" w:hAnsi="Trebuchet MS" w:cs="Trebuchet MS"/>
          <w:i/>
          <w:spacing w:val="-1"/>
          <w:sz w:val="22"/>
          <w:szCs w:val="22"/>
        </w:rPr>
        <w:t>eywor</w:t>
      </w:r>
      <w:r>
        <w:rPr>
          <w:rFonts w:ascii="Trebuchet MS" w:eastAsia="Trebuchet MS" w:hAnsi="Trebuchet MS" w:cs="Trebuchet MS"/>
          <w:i/>
          <w:sz w:val="22"/>
          <w:szCs w:val="22"/>
        </w:rPr>
        <w:t>ds :</w:t>
      </w:r>
      <w:r>
        <w:rPr>
          <w:rFonts w:ascii="Trebuchet MS" w:eastAsia="Trebuchet MS" w:hAnsi="Trebuchet MS" w:cs="Trebuchet MS"/>
          <w:i/>
          <w:spacing w:val="2"/>
          <w:sz w:val="22"/>
          <w:szCs w:val="22"/>
        </w:rPr>
        <w:t xml:space="preserve"> </w:t>
      </w:r>
      <w:r w:rsidR="002F45BE" w:rsidRPr="002F45BE">
        <w:rPr>
          <w:rStyle w:val="y2iqfc"/>
          <w:rFonts w:ascii="Trebuchet MS" w:eastAsiaTheme="majorEastAsia" w:hAnsi="Trebuchet MS"/>
          <w:i/>
          <w:sz w:val="22"/>
          <w:szCs w:val="22"/>
        </w:rPr>
        <w:t>Digitalization Media, Reproduction Class, Preconception.</w:t>
      </w:r>
    </w:p>
    <w:p w:rsidR="00C236D2" w:rsidRDefault="00C236D2">
      <w:pPr>
        <w:spacing w:line="200" w:lineRule="exact"/>
      </w:pPr>
    </w:p>
    <w:p w:rsidR="00C236D2" w:rsidRDefault="00C236D2">
      <w:pPr>
        <w:spacing w:line="200" w:lineRule="exact"/>
      </w:pPr>
    </w:p>
    <w:p w:rsidR="00C236D2" w:rsidRDefault="00461CF3">
      <w:pPr>
        <w:ind w:left="588" w:right="6140"/>
        <w:jc w:val="both"/>
        <w:rPr>
          <w:rFonts w:ascii="Trebuchet MS" w:eastAsia="Trebuchet MS" w:hAnsi="Trebuchet MS" w:cs="Trebuchet MS"/>
          <w:sz w:val="22"/>
          <w:szCs w:val="22"/>
        </w:rPr>
      </w:pPr>
      <w:r>
        <w:rPr>
          <w:rFonts w:ascii="Trebuchet MS" w:eastAsia="Trebuchet MS" w:hAnsi="Trebuchet MS" w:cs="Trebuchet MS"/>
          <w:b/>
          <w:sz w:val="22"/>
          <w:szCs w:val="22"/>
        </w:rPr>
        <w:t xml:space="preserve">1. </w:t>
      </w:r>
      <w:r>
        <w:rPr>
          <w:rFonts w:ascii="Trebuchet MS" w:eastAsia="Trebuchet MS" w:hAnsi="Trebuchet MS" w:cs="Trebuchet MS"/>
          <w:b/>
          <w:spacing w:val="17"/>
          <w:sz w:val="22"/>
          <w:szCs w:val="22"/>
        </w:rPr>
        <w:t xml:space="preserve"> </w:t>
      </w:r>
      <w:r>
        <w:rPr>
          <w:rFonts w:ascii="Trebuchet MS" w:eastAsia="Trebuchet MS" w:hAnsi="Trebuchet MS" w:cs="Trebuchet MS"/>
          <w:b/>
          <w:sz w:val="22"/>
          <w:szCs w:val="22"/>
        </w:rPr>
        <w:t>P</w:t>
      </w:r>
      <w:r>
        <w:rPr>
          <w:rFonts w:ascii="Trebuchet MS" w:eastAsia="Trebuchet MS" w:hAnsi="Trebuchet MS" w:cs="Trebuchet MS"/>
          <w:b/>
          <w:spacing w:val="-1"/>
          <w:sz w:val="22"/>
          <w:szCs w:val="22"/>
        </w:rPr>
        <w:t>EN</w:t>
      </w:r>
      <w:r>
        <w:rPr>
          <w:rFonts w:ascii="Trebuchet MS" w:eastAsia="Trebuchet MS" w:hAnsi="Trebuchet MS" w:cs="Trebuchet MS"/>
          <w:b/>
          <w:sz w:val="22"/>
          <w:szCs w:val="22"/>
        </w:rPr>
        <w:t>D</w:t>
      </w:r>
      <w:r>
        <w:rPr>
          <w:rFonts w:ascii="Trebuchet MS" w:eastAsia="Trebuchet MS" w:hAnsi="Trebuchet MS" w:cs="Trebuchet MS"/>
          <w:b/>
          <w:spacing w:val="-1"/>
          <w:sz w:val="22"/>
          <w:szCs w:val="22"/>
        </w:rPr>
        <w:t>A</w:t>
      </w:r>
      <w:r>
        <w:rPr>
          <w:rFonts w:ascii="Trebuchet MS" w:eastAsia="Trebuchet MS" w:hAnsi="Trebuchet MS" w:cs="Trebuchet MS"/>
          <w:b/>
          <w:sz w:val="22"/>
          <w:szCs w:val="22"/>
        </w:rPr>
        <w:t>H</w:t>
      </w:r>
      <w:r>
        <w:rPr>
          <w:rFonts w:ascii="Trebuchet MS" w:eastAsia="Trebuchet MS" w:hAnsi="Trebuchet MS" w:cs="Trebuchet MS"/>
          <w:b/>
          <w:spacing w:val="-1"/>
          <w:sz w:val="22"/>
          <w:szCs w:val="22"/>
        </w:rPr>
        <w:t>U</w:t>
      </w:r>
      <w:r>
        <w:rPr>
          <w:rFonts w:ascii="Trebuchet MS" w:eastAsia="Trebuchet MS" w:hAnsi="Trebuchet MS" w:cs="Trebuchet MS"/>
          <w:b/>
          <w:sz w:val="22"/>
          <w:szCs w:val="22"/>
        </w:rPr>
        <w:t>LU</w:t>
      </w:r>
      <w:r>
        <w:rPr>
          <w:rFonts w:ascii="Trebuchet MS" w:eastAsia="Trebuchet MS" w:hAnsi="Trebuchet MS" w:cs="Trebuchet MS"/>
          <w:b/>
          <w:spacing w:val="-1"/>
          <w:sz w:val="22"/>
          <w:szCs w:val="22"/>
        </w:rPr>
        <w:t>A</w:t>
      </w:r>
      <w:r>
        <w:rPr>
          <w:rFonts w:ascii="Trebuchet MS" w:eastAsia="Trebuchet MS" w:hAnsi="Trebuchet MS" w:cs="Trebuchet MS"/>
          <w:b/>
          <w:sz w:val="22"/>
          <w:szCs w:val="22"/>
        </w:rPr>
        <w:t>N</w:t>
      </w:r>
    </w:p>
    <w:p w:rsidR="008D4B4A" w:rsidRPr="003876D0" w:rsidRDefault="008D4B4A" w:rsidP="003B0AAC">
      <w:pPr>
        <w:pStyle w:val="NoSpacing"/>
        <w:ind w:left="993" w:right="33" w:firstLine="425"/>
        <w:jc w:val="both"/>
        <w:rPr>
          <w:rFonts w:ascii="Trebuchet MS" w:eastAsia="Trebuchet MS" w:hAnsi="Trebuchet MS"/>
          <w:color w:val="000000" w:themeColor="text1"/>
          <w:sz w:val="22"/>
          <w:szCs w:val="22"/>
        </w:rPr>
      </w:pPr>
      <w:r w:rsidRPr="008D4B4A">
        <w:rPr>
          <w:rFonts w:ascii="Trebuchet MS" w:eastAsia="Trebuchet MS" w:hAnsi="Trebuchet MS"/>
          <w:sz w:val="22"/>
          <w:szCs w:val="22"/>
        </w:rPr>
        <w:t xml:space="preserve">Secara nasional </w:t>
      </w:r>
      <w:r w:rsidRPr="003876D0">
        <w:rPr>
          <w:rFonts w:ascii="Trebuchet MS" w:eastAsia="Trebuchet MS" w:hAnsi="Trebuchet MS"/>
          <w:color w:val="000000" w:themeColor="text1"/>
          <w:sz w:val="22"/>
          <w:szCs w:val="22"/>
        </w:rPr>
        <w:t>Angka Kematian Ibu (AKI) di I</w:t>
      </w:r>
      <w:r w:rsidR="00B425BE" w:rsidRPr="003876D0">
        <w:rPr>
          <w:rFonts w:ascii="Trebuchet MS" w:eastAsia="Trebuchet MS" w:hAnsi="Trebuchet MS"/>
          <w:color w:val="000000" w:themeColor="text1"/>
          <w:sz w:val="22"/>
          <w:szCs w:val="22"/>
        </w:rPr>
        <w:t xml:space="preserve">ndonesia telah menurun dari 305 </w:t>
      </w:r>
      <w:r w:rsidRPr="003876D0">
        <w:rPr>
          <w:rFonts w:ascii="Trebuchet MS" w:eastAsia="Trebuchet MS" w:hAnsi="Trebuchet MS"/>
          <w:color w:val="000000" w:themeColor="text1"/>
          <w:sz w:val="22"/>
          <w:szCs w:val="22"/>
        </w:rPr>
        <w:t>kematian per 100.000 Kelahiran Hidup (Survei Pendu</w:t>
      </w:r>
      <w:r w:rsidR="00B425BE" w:rsidRPr="003876D0">
        <w:rPr>
          <w:rFonts w:ascii="Trebuchet MS" w:eastAsia="Trebuchet MS" w:hAnsi="Trebuchet MS"/>
          <w:color w:val="000000" w:themeColor="text1"/>
          <w:sz w:val="22"/>
          <w:szCs w:val="22"/>
        </w:rPr>
        <w:t xml:space="preserve">duk Antar Sensus, 2015) menjadi </w:t>
      </w:r>
      <w:r w:rsidRPr="003876D0">
        <w:rPr>
          <w:rFonts w:ascii="Trebuchet MS" w:eastAsia="Trebuchet MS" w:hAnsi="Trebuchet MS"/>
          <w:color w:val="000000" w:themeColor="text1"/>
          <w:sz w:val="22"/>
          <w:szCs w:val="22"/>
        </w:rPr>
        <w:t xml:space="preserve">189 kematian per 100.000 Kelahiran Hidup </w:t>
      </w:r>
      <w:r w:rsidR="002C71F2" w:rsidRPr="003876D0">
        <w:rPr>
          <w:rFonts w:ascii="Trebuchet MS" w:eastAsia="Trebuchet MS" w:hAnsi="Trebuchet MS"/>
          <w:color w:val="000000" w:themeColor="text1"/>
          <w:sz w:val="22"/>
          <w:szCs w:val="22"/>
        </w:rPr>
        <w:t xml:space="preserve">hasil sensus penduduk tahun 2020 </w:t>
      </w:r>
      <w:r w:rsidRPr="003876D0">
        <w:rPr>
          <w:rFonts w:ascii="Trebuchet MS" w:eastAsia="Trebuchet MS" w:hAnsi="Trebuchet MS"/>
          <w:color w:val="000000" w:themeColor="text1"/>
          <w:sz w:val="22"/>
          <w:szCs w:val="22"/>
        </w:rPr>
        <w:t>(</w:t>
      </w:r>
      <w:r w:rsidR="006E7624" w:rsidRPr="003876D0">
        <w:rPr>
          <w:rFonts w:ascii="Trebuchet MS" w:eastAsia="Trebuchet MS" w:hAnsi="Trebuchet MS"/>
          <w:color w:val="000000" w:themeColor="text1"/>
          <w:sz w:val="22"/>
          <w:szCs w:val="22"/>
        </w:rPr>
        <w:t>BPS</w:t>
      </w:r>
      <w:r w:rsidRPr="003876D0">
        <w:rPr>
          <w:rFonts w:ascii="Trebuchet MS" w:eastAsia="Trebuchet MS" w:hAnsi="Trebuchet MS"/>
          <w:color w:val="000000" w:themeColor="text1"/>
          <w:sz w:val="22"/>
          <w:szCs w:val="22"/>
        </w:rPr>
        <w:t>, 202</w:t>
      </w:r>
      <w:r w:rsidR="002C71F2" w:rsidRPr="003876D0">
        <w:rPr>
          <w:rFonts w:ascii="Trebuchet MS" w:eastAsia="Trebuchet MS" w:hAnsi="Trebuchet MS"/>
          <w:color w:val="000000" w:themeColor="text1"/>
          <w:sz w:val="22"/>
          <w:szCs w:val="22"/>
        </w:rPr>
        <w:t>3</w:t>
      </w:r>
      <w:r w:rsidRPr="003876D0">
        <w:rPr>
          <w:rFonts w:ascii="Trebuchet MS" w:eastAsia="Trebuchet MS" w:hAnsi="Trebuchet MS"/>
          <w:color w:val="000000" w:themeColor="text1"/>
          <w:sz w:val="22"/>
          <w:szCs w:val="22"/>
        </w:rPr>
        <w:t>). Hasil tersebu</w:t>
      </w:r>
      <w:r w:rsidR="00B425BE" w:rsidRPr="003876D0">
        <w:rPr>
          <w:rFonts w:ascii="Trebuchet MS" w:eastAsia="Trebuchet MS" w:hAnsi="Trebuchet MS"/>
          <w:color w:val="000000" w:themeColor="text1"/>
          <w:sz w:val="22"/>
          <w:szCs w:val="22"/>
        </w:rPr>
        <w:t>t menunjukkan sebuah penurunan yang signifikan, bahkan jauh lebih rendah dari target di tahun 2022 yaitu 205 kematian per 100.000 Kelahiran Hidup. Pencapaian tersebut harus tetap dipertahankan, bahkan didorong menjadi lebih baik lagi untuk mencapai target di Tahun 2024 yaitu 183 Kematian per 100.000 Kelahi</w:t>
      </w:r>
      <w:r w:rsidR="009C335C" w:rsidRPr="003876D0">
        <w:rPr>
          <w:rFonts w:ascii="Trebuchet MS" w:eastAsia="Trebuchet MS" w:hAnsi="Trebuchet MS"/>
          <w:color w:val="000000" w:themeColor="text1"/>
          <w:sz w:val="22"/>
          <w:szCs w:val="22"/>
        </w:rPr>
        <w:t>ran Hidup dan &gt;</w:t>
      </w:r>
      <w:r w:rsidR="00B425BE" w:rsidRPr="003876D0">
        <w:rPr>
          <w:rFonts w:ascii="Trebuchet MS" w:eastAsia="Trebuchet MS" w:hAnsi="Trebuchet MS"/>
          <w:color w:val="000000" w:themeColor="text1"/>
          <w:sz w:val="22"/>
          <w:szCs w:val="22"/>
        </w:rPr>
        <w:t xml:space="preserve">70 kematian per 100.000 Kelahiran Hidup di Tahun 2030. Berdasarkan hasil </w:t>
      </w:r>
      <w:r w:rsidR="00B425BE" w:rsidRPr="003876D0">
        <w:rPr>
          <w:rFonts w:ascii="Trebuchet MS" w:eastAsia="Trebuchet MS" w:hAnsi="Trebuchet MS"/>
          <w:i/>
          <w:color w:val="000000" w:themeColor="text1"/>
          <w:sz w:val="22"/>
          <w:szCs w:val="22"/>
        </w:rPr>
        <w:t>Sample Registration System</w:t>
      </w:r>
      <w:r w:rsidR="00B425BE" w:rsidRPr="003876D0">
        <w:rPr>
          <w:rFonts w:ascii="Trebuchet MS" w:eastAsia="Trebuchet MS" w:hAnsi="Trebuchet MS"/>
          <w:color w:val="000000" w:themeColor="text1"/>
          <w:sz w:val="22"/>
          <w:szCs w:val="22"/>
        </w:rPr>
        <w:t xml:space="preserve"> (SRS) Litbangkes Tahun 2016, tiga penyebab utama kematian ibu adalah gangguan hipertensi (33,07%), perdarahan obstetri (27,03%) dan komplikasi non </w:t>
      </w:r>
      <w:r w:rsidR="00DE79A9" w:rsidRPr="003876D0">
        <w:rPr>
          <w:rFonts w:ascii="Trebuchet MS" w:eastAsia="Trebuchet MS" w:hAnsi="Trebuchet MS"/>
          <w:color w:val="000000" w:themeColor="text1"/>
          <w:sz w:val="22"/>
          <w:szCs w:val="22"/>
        </w:rPr>
        <w:t>obstetri</w:t>
      </w:r>
      <w:r w:rsidR="00B425BE" w:rsidRPr="003876D0">
        <w:rPr>
          <w:rFonts w:ascii="Trebuchet MS" w:eastAsia="Trebuchet MS" w:hAnsi="Trebuchet MS"/>
          <w:color w:val="000000" w:themeColor="text1"/>
          <w:sz w:val="22"/>
          <w:szCs w:val="22"/>
        </w:rPr>
        <w:t xml:space="preserve"> (15,7%). Sedangkan berdasarkan data </w:t>
      </w:r>
      <w:r w:rsidR="00B425BE" w:rsidRPr="003876D0">
        <w:rPr>
          <w:rFonts w:ascii="Trebuchet MS" w:eastAsia="Trebuchet MS" w:hAnsi="Trebuchet MS"/>
          <w:i/>
          <w:color w:val="000000" w:themeColor="text1"/>
          <w:sz w:val="22"/>
          <w:szCs w:val="22"/>
        </w:rPr>
        <w:t>Maternal Perinatal Death Notification</w:t>
      </w:r>
      <w:r w:rsidR="00B425BE" w:rsidRPr="003876D0">
        <w:rPr>
          <w:rFonts w:ascii="Trebuchet MS" w:eastAsia="Trebuchet MS" w:hAnsi="Trebuchet MS"/>
          <w:color w:val="000000" w:themeColor="text1"/>
          <w:sz w:val="22"/>
          <w:szCs w:val="22"/>
        </w:rPr>
        <w:t xml:space="preserve"> (MPDN) tanggal 21 September 2021, tiga penyebab teratas kematian ibu adalah </w:t>
      </w:r>
      <w:r w:rsidR="00DE79A9" w:rsidRPr="003876D0">
        <w:rPr>
          <w:rFonts w:ascii="Trebuchet MS" w:eastAsia="Trebuchet MS" w:hAnsi="Trebuchet MS"/>
          <w:color w:val="000000" w:themeColor="text1"/>
          <w:sz w:val="22"/>
          <w:szCs w:val="22"/>
        </w:rPr>
        <w:t>Eklampsia</w:t>
      </w:r>
      <w:r w:rsidR="00B425BE" w:rsidRPr="003876D0">
        <w:rPr>
          <w:rFonts w:ascii="Trebuchet MS" w:eastAsia="Trebuchet MS" w:hAnsi="Trebuchet MS"/>
          <w:color w:val="000000" w:themeColor="text1"/>
          <w:sz w:val="22"/>
          <w:szCs w:val="22"/>
        </w:rPr>
        <w:t xml:space="preserve"> (37,1%), Perdarahan (27,3%), Infeksi (10,4%) dengan sebanyak 84% tempat/lokasi kematian tertingginya adalah di Rumah Sakit (Kemenkes RI, 2023)</w:t>
      </w:r>
      <w:r w:rsidR="009C335C" w:rsidRPr="003876D0">
        <w:rPr>
          <w:rFonts w:ascii="Trebuchet MS" w:eastAsia="Trebuchet MS" w:hAnsi="Trebuchet MS"/>
          <w:color w:val="000000" w:themeColor="text1"/>
          <w:sz w:val="22"/>
          <w:szCs w:val="22"/>
        </w:rPr>
        <w:t xml:space="preserve">. </w:t>
      </w:r>
      <w:r w:rsidR="00B425BE" w:rsidRPr="003876D0">
        <w:rPr>
          <w:rFonts w:ascii="Trebuchet MS" w:eastAsia="Trebuchet MS" w:hAnsi="Trebuchet MS"/>
          <w:color w:val="000000" w:themeColor="text1"/>
          <w:sz w:val="22"/>
          <w:szCs w:val="22"/>
        </w:rPr>
        <w:t xml:space="preserve"> </w:t>
      </w:r>
      <w:r w:rsidR="00F60D5A" w:rsidRPr="003876D0">
        <w:rPr>
          <w:rFonts w:ascii="Trebuchet MS" w:eastAsia="Trebuchet MS" w:hAnsi="Trebuchet MS"/>
          <w:color w:val="000000" w:themeColor="text1"/>
          <w:sz w:val="22"/>
          <w:szCs w:val="22"/>
        </w:rPr>
        <w:t>Komplikasi ini mungkin ada sebelum kehamilan tetapi memburuk selama kehamilan. Faktor lain diketahui bahwa usia tidak sehat bereproduksi</w:t>
      </w:r>
      <w:r w:rsidR="00802261" w:rsidRPr="003876D0">
        <w:rPr>
          <w:rFonts w:ascii="Trebuchet MS" w:eastAsia="Trebuchet MS" w:hAnsi="Trebuchet MS"/>
          <w:color w:val="000000" w:themeColor="text1"/>
          <w:sz w:val="22"/>
          <w:szCs w:val="22"/>
        </w:rPr>
        <w:t xml:space="preserve">. </w:t>
      </w:r>
      <w:r w:rsidR="00F60D5A" w:rsidRPr="003876D0">
        <w:rPr>
          <w:rFonts w:ascii="Trebuchet MS" w:eastAsia="Trebuchet MS" w:hAnsi="Trebuchet MS"/>
          <w:color w:val="000000" w:themeColor="text1"/>
          <w:sz w:val="22"/>
          <w:szCs w:val="22"/>
        </w:rPr>
        <w:t>Usia yang terlalu muda atau &lt;20 tahun memberikan kontribusi penyebab kematian ibu sebesar 6% dan usia &gt;35 tahun sebesar 25% (</w:t>
      </w:r>
      <w:r w:rsidR="006A504E" w:rsidRPr="003876D0">
        <w:rPr>
          <w:rFonts w:ascii="Trebuchet MS" w:eastAsia="Trebuchet MS" w:hAnsi="Trebuchet MS"/>
          <w:color w:val="000000" w:themeColor="text1"/>
          <w:sz w:val="22"/>
          <w:szCs w:val="22"/>
        </w:rPr>
        <w:t>Kemenkes RI, 2018</w:t>
      </w:r>
      <w:r w:rsidR="00F60D5A" w:rsidRPr="003876D0">
        <w:rPr>
          <w:rFonts w:ascii="Trebuchet MS" w:eastAsia="Trebuchet MS" w:hAnsi="Trebuchet MS"/>
          <w:color w:val="000000" w:themeColor="text1"/>
          <w:sz w:val="22"/>
          <w:szCs w:val="22"/>
        </w:rPr>
        <w:t xml:space="preserve">). </w:t>
      </w:r>
    </w:p>
    <w:p w:rsidR="008D4B4A" w:rsidRPr="003876D0" w:rsidRDefault="00F60D5A" w:rsidP="00802261">
      <w:pPr>
        <w:pStyle w:val="NoSpacing"/>
        <w:ind w:left="993" w:right="33" w:firstLine="425"/>
        <w:jc w:val="both"/>
        <w:rPr>
          <w:rFonts w:ascii="Trebuchet MS" w:eastAsia="Trebuchet MS" w:hAnsi="Trebuchet MS"/>
          <w:color w:val="000000" w:themeColor="text1"/>
          <w:sz w:val="22"/>
          <w:szCs w:val="22"/>
        </w:rPr>
      </w:pPr>
      <w:r w:rsidRPr="003876D0">
        <w:rPr>
          <w:rFonts w:ascii="Trebuchet MS" w:eastAsia="Trebuchet MS" w:hAnsi="Trebuchet MS"/>
          <w:color w:val="000000" w:themeColor="text1"/>
          <w:sz w:val="22"/>
          <w:szCs w:val="22"/>
        </w:rPr>
        <w:t xml:space="preserve">Selain permasalahan AKI, </w:t>
      </w:r>
      <w:r w:rsidR="00BC6ECA" w:rsidRPr="003876D0">
        <w:rPr>
          <w:rFonts w:ascii="Trebuchet MS" w:eastAsia="Trebuchet MS" w:hAnsi="Trebuchet MS"/>
          <w:color w:val="000000" w:themeColor="text1"/>
          <w:sz w:val="22"/>
          <w:szCs w:val="22"/>
        </w:rPr>
        <w:t>di Indonesia kematian bayi baru lahir tergolong masih tinggi yaitu 24 per 100 kelahiran pada tahun 2017. Permasalahan lain pada tahun 2018 diketahui prevalensi stunting 30,8%, BBLR 13%, anemia pada ibu hamil 48,9% dan kasus kekurangan energi kronik (KEK) pada ibu hamil 17,3% serta KEK pada wanita usia subur 14,5% (Kemenkes RI, 2018). Tercatat per Maret 2020 sebanyak 15,74% terlahir bayi BBLR dari perempuan berusia 16-19 tahun (Ridhoi, 2021). Sisi lain permasalahan di Indonesia yaitu pernikahan di bawah usia. Tahun 2019, dilaporkan pernikahan pada usia anak mencapai 10,82%. Data lain menunjukkan dari Januari hingga Juni 2020 permohonan dispensasi kawin sebanyak 34.413 perkara, dan 33.664 perkara dikabulkan oleh pengadilan (Pranita, 2021).</w:t>
      </w:r>
      <w:r w:rsidR="00AD0CF4" w:rsidRPr="003876D0">
        <w:rPr>
          <w:rFonts w:ascii="Trebuchet MS" w:eastAsia="Trebuchet MS" w:hAnsi="Trebuchet MS"/>
          <w:color w:val="000000" w:themeColor="text1"/>
          <w:sz w:val="22"/>
          <w:szCs w:val="22"/>
        </w:rPr>
        <w:t xml:space="preserve"> </w:t>
      </w:r>
      <w:r w:rsidR="008D4B4A" w:rsidRPr="003876D0">
        <w:rPr>
          <w:rFonts w:ascii="Trebuchet MS" w:eastAsia="Trebuchet MS" w:hAnsi="Trebuchet MS"/>
          <w:color w:val="000000" w:themeColor="text1"/>
          <w:sz w:val="22"/>
          <w:szCs w:val="22"/>
        </w:rPr>
        <w:t>Saat ini upaya percepatan penurunan AKI masih terfokus pada permasalahan yang berada di hilir. Program pelayanan kesehatan pada ibu hamil dan program perencanaan persalinan dan pencega</w:t>
      </w:r>
      <w:r w:rsidR="00DE79A9">
        <w:rPr>
          <w:rFonts w:ascii="Trebuchet MS" w:eastAsia="Trebuchet MS" w:hAnsi="Trebuchet MS"/>
          <w:color w:val="000000" w:themeColor="text1"/>
          <w:sz w:val="22"/>
          <w:szCs w:val="22"/>
        </w:rPr>
        <w:t>h</w:t>
      </w:r>
      <w:r w:rsidR="008D4B4A" w:rsidRPr="003876D0">
        <w:rPr>
          <w:rFonts w:ascii="Trebuchet MS" w:eastAsia="Trebuchet MS" w:hAnsi="Trebuchet MS"/>
          <w:color w:val="000000" w:themeColor="text1"/>
          <w:sz w:val="22"/>
          <w:szCs w:val="22"/>
        </w:rPr>
        <w:t xml:space="preserve">an komplikasi (P4K) menjadi program utama dalam rangka penurunan AKI. Bertolak dari berbagai </w:t>
      </w:r>
      <w:r w:rsidR="008D4B4A" w:rsidRPr="003876D0">
        <w:rPr>
          <w:rFonts w:ascii="Trebuchet MS" w:eastAsia="Trebuchet MS" w:hAnsi="Trebuchet MS" w:cs="Trebuchet MS"/>
          <w:color w:val="000000" w:themeColor="text1"/>
          <w:spacing w:val="-1"/>
          <w:sz w:val="22"/>
          <w:szCs w:val="22"/>
        </w:rPr>
        <w:t>permasalahan tersebut, penting untuk memulai mengurai akar permasalahan penyebab kematian ibu berawal dari hulu. Pendidikan persiapan kehamilan bagi calon ibu menjadi salah satu upaya persiapan pra kehamilan (Prakonsepsi) yang mampu mendukung meningkatkan kesejahteraan ibu.</w:t>
      </w:r>
    </w:p>
    <w:p w:rsidR="009375E3" w:rsidRPr="003876D0" w:rsidRDefault="008D4B4A" w:rsidP="003B0AAC">
      <w:pPr>
        <w:pStyle w:val="NoSpacing"/>
        <w:ind w:left="993" w:right="33" w:firstLine="425"/>
        <w:jc w:val="both"/>
        <w:rPr>
          <w:rFonts w:ascii="Trebuchet MS" w:eastAsia="Trebuchet MS" w:hAnsi="Trebuchet MS" w:cs="Trebuchet MS"/>
          <w:color w:val="000000" w:themeColor="text1"/>
          <w:spacing w:val="-1"/>
          <w:sz w:val="22"/>
          <w:szCs w:val="22"/>
        </w:rPr>
      </w:pPr>
      <w:r w:rsidRPr="003876D0">
        <w:rPr>
          <w:rFonts w:ascii="Trebuchet MS" w:eastAsia="Trebuchet MS" w:hAnsi="Trebuchet MS" w:cs="Trebuchet MS"/>
          <w:color w:val="000000" w:themeColor="text1"/>
          <w:spacing w:val="-1"/>
          <w:sz w:val="22"/>
          <w:szCs w:val="22"/>
        </w:rPr>
        <w:lastRenderedPageBreak/>
        <w:t xml:space="preserve">Bukti </w:t>
      </w:r>
      <w:r w:rsidR="00DE79A9" w:rsidRPr="003876D0">
        <w:rPr>
          <w:rFonts w:ascii="Trebuchet MS" w:eastAsia="Trebuchet MS" w:hAnsi="Trebuchet MS" w:cs="Trebuchet MS"/>
          <w:color w:val="000000" w:themeColor="text1"/>
          <w:spacing w:val="-1"/>
          <w:sz w:val="22"/>
          <w:szCs w:val="22"/>
        </w:rPr>
        <w:t>empiris nya</w:t>
      </w:r>
      <w:r w:rsidRPr="003876D0">
        <w:rPr>
          <w:rFonts w:ascii="Trebuchet MS" w:eastAsia="Trebuchet MS" w:hAnsi="Trebuchet MS" w:cs="Trebuchet MS"/>
          <w:color w:val="000000" w:themeColor="text1"/>
          <w:spacing w:val="-1"/>
          <w:sz w:val="22"/>
          <w:szCs w:val="22"/>
        </w:rPr>
        <w:t xml:space="preserve"> adalah intervensi pendidikan dapat menunda usia kehamilan pertama dan mengoptimalkan jarak kehamilan. Intervensi </w:t>
      </w:r>
      <w:r w:rsidR="00DE79A9" w:rsidRPr="003876D0">
        <w:rPr>
          <w:rFonts w:ascii="Trebuchet MS" w:eastAsia="Trebuchet MS" w:hAnsi="Trebuchet MS" w:cs="Trebuchet MS"/>
          <w:color w:val="000000" w:themeColor="text1"/>
          <w:spacing w:val="-1"/>
          <w:sz w:val="22"/>
          <w:szCs w:val="22"/>
        </w:rPr>
        <w:t>supplements</w:t>
      </w:r>
      <w:r w:rsidR="00AD0CF4" w:rsidRPr="003876D0">
        <w:rPr>
          <w:rFonts w:ascii="Trebuchet MS" w:eastAsia="Trebuchet MS" w:hAnsi="Trebuchet MS" w:cs="Trebuchet MS"/>
          <w:color w:val="000000" w:themeColor="text1"/>
          <w:spacing w:val="-1"/>
          <w:sz w:val="22"/>
          <w:szCs w:val="22"/>
        </w:rPr>
        <w:t xml:space="preserve"> asam </w:t>
      </w:r>
      <w:r w:rsidR="00DE79A9" w:rsidRPr="003876D0">
        <w:rPr>
          <w:rFonts w:ascii="Trebuchet MS" w:eastAsia="Trebuchet MS" w:hAnsi="Trebuchet MS" w:cs="Trebuchet MS"/>
          <w:color w:val="000000" w:themeColor="text1"/>
          <w:spacing w:val="-1"/>
          <w:sz w:val="22"/>
          <w:szCs w:val="22"/>
        </w:rPr>
        <w:t>folate</w:t>
      </w:r>
      <w:r w:rsidR="00AD0CF4" w:rsidRPr="003876D0">
        <w:rPr>
          <w:rFonts w:ascii="Trebuchet MS" w:eastAsia="Trebuchet MS" w:hAnsi="Trebuchet MS" w:cs="Trebuchet MS"/>
          <w:color w:val="000000" w:themeColor="text1"/>
          <w:spacing w:val="-1"/>
          <w:sz w:val="22"/>
          <w:szCs w:val="22"/>
        </w:rPr>
        <w:t xml:space="preserve"> pada periode pra</w:t>
      </w:r>
      <w:r w:rsidRPr="003876D0">
        <w:rPr>
          <w:rFonts w:ascii="Trebuchet MS" w:eastAsia="Trebuchet MS" w:hAnsi="Trebuchet MS" w:cs="Trebuchet MS"/>
          <w:color w:val="000000" w:themeColor="text1"/>
          <w:spacing w:val="-1"/>
          <w:sz w:val="22"/>
          <w:szCs w:val="22"/>
        </w:rPr>
        <w:t xml:space="preserve">konsepsi menurunkan angka kejadian cacat tabung saraf, dan </w:t>
      </w:r>
      <w:r w:rsidR="00DE79A9" w:rsidRPr="003876D0">
        <w:rPr>
          <w:rFonts w:ascii="Trebuchet MS" w:eastAsia="Trebuchet MS" w:hAnsi="Trebuchet MS" w:cs="Trebuchet MS"/>
          <w:color w:val="000000" w:themeColor="text1"/>
          <w:spacing w:val="-1"/>
          <w:sz w:val="22"/>
          <w:szCs w:val="22"/>
        </w:rPr>
        <w:t>supplements</w:t>
      </w:r>
      <w:r w:rsidRPr="003876D0">
        <w:rPr>
          <w:rFonts w:ascii="Trebuchet MS" w:eastAsia="Trebuchet MS" w:hAnsi="Trebuchet MS" w:cs="Trebuchet MS"/>
          <w:color w:val="000000" w:themeColor="text1"/>
          <w:spacing w:val="-1"/>
          <w:sz w:val="22"/>
          <w:szCs w:val="22"/>
        </w:rPr>
        <w:t xml:space="preserve"> asam </w:t>
      </w:r>
      <w:r w:rsidR="00DE79A9" w:rsidRPr="003876D0">
        <w:rPr>
          <w:rFonts w:ascii="Trebuchet MS" w:eastAsia="Trebuchet MS" w:hAnsi="Trebuchet MS" w:cs="Trebuchet MS"/>
          <w:color w:val="000000" w:themeColor="text1"/>
          <w:spacing w:val="-1"/>
          <w:sz w:val="22"/>
          <w:szCs w:val="22"/>
        </w:rPr>
        <w:t>folate</w:t>
      </w:r>
      <w:r w:rsidRPr="003876D0">
        <w:rPr>
          <w:rFonts w:ascii="Trebuchet MS" w:eastAsia="Trebuchet MS" w:hAnsi="Trebuchet MS" w:cs="Trebuchet MS"/>
          <w:color w:val="000000" w:themeColor="text1"/>
          <w:spacing w:val="-1"/>
          <w:sz w:val="22"/>
          <w:szCs w:val="22"/>
        </w:rPr>
        <w:t xml:space="preserve"> besi menurunkan angka anemia (Lassi et al., 2020). Pendapat lain menyebutkan, </w:t>
      </w:r>
      <w:r w:rsidRPr="003876D0">
        <w:rPr>
          <w:rFonts w:ascii="Trebuchet MS" w:eastAsia="Trebuchet MS" w:hAnsi="Trebuchet MS" w:cs="Trebuchet MS"/>
          <w:i/>
          <w:color w:val="000000" w:themeColor="text1"/>
          <w:spacing w:val="-1"/>
          <w:sz w:val="22"/>
          <w:szCs w:val="22"/>
        </w:rPr>
        <w:t>preconception care</w:t>
      </w:r>
      <w:r w:rsidRPr="003876D0">
        <w:rPr>
          <w:rFonts w:ascii="Trebuchet MS" w:eastAsia="Trebuchet MS" w:hAnsi="Trebuchet MS" w:cs="Trebuchet MS"/>
          <w:color w:val="000000" w:themeColor="text1"/>
          <w:spacing w:val="-1"/>
          <w:sz w:val="22"/>
          <w:szCs w:val="22"/>
        </w:rPr>
        <w:t xml:space="preserve"> dapat menghasilkan hasil kehamilan yang lebih baik, misalnya termasuk pengurangan kelainan bawaan (Braspenningx et al., 2013). </w:t>
      </w:r>
    </w:p>
    <w:p w:rsidR="009375E3" w:rsidRPr="003876D0" w:rsidRDefault="009375E3" w:rsidP="003B0AAC">
      <w:pPr>
        <w:spacing w:before="5" w:line="240" w:lineRule="exact"/>
        <w:ind w:left="948" w:right="33" w:firstLine="470"/>
        <w:jc w:val="both"/>
        <w:rPr>
          <w:rFonts w:ascii="Trebuchet MS" w:eastAsia="Trebuchet MS" w:hAnsi="Trebuchet MS" w:cs="Trebuchet MS"/>
          <w:color w:val="000000" w:themeColor="text1"/>
          <w:sz w:val="22"/>
          <w:szCs w:val="22"/>
        </w:rPr>
      </w:pPr>
      <w:r w:rsidRPr="003876D0">
        <w:rPr>
          <w:rFonts w:ascii="Trebuchet MS" w:eastAsia="Trebuchet MS" w:hAnsi="Trebuchet MS" w:cs="Trebuchet MS"/>
          <w:color w:val="000000" w:themeColor="text1"/>
          <w:sz w:val="22"/>
          <w:szCs w:val="22"/>
        </w:rPr>
        <w:t>Berd</w:t>
      </w:r>
      <w:r w:rsidRPr="003876D0">
        <w:rPr>
          <w:rFonts w:ascii="Trebuchet MS" w:eastAsia="Trebuchet MS" w:hAnsi="Trebuchet MS" w:cs="Trebuchet MS"/>
          <w:color w:val="000000" w:themeColor="text1"/>
          <w:spacing w:val="-1"/>
          <w:sz w:val="22"/>
          <w:szCs w:val="22"/>
        </w:rPr>
        <w:t>a</w:t>
      </w:r>
      <w:r w:rsidRPr="003876D0">
        <w:rPr>
          <w:rFonts w:ascii="Trebuchet MS" w:eastAsia="Trebuchet MS" w:hAnsi="Trebuchet MS" w:cs="Trebuchet MS"/>
          <w:color w:val="000000" w:themeColor="text1"/>
          <w:sz w:val="22"/>
          <w:szCs w:val="22"/>
        </w:rPr>
        <w:t>s</w:t>
      </w:r>
      <w:r w:rsidRPr="003876D0">
        <w:rPr>
          <w:rFonts w:ascii="Trebuchet MS" w:eastAsia="Trebuchet MS" w:hAnsi="Trebuchet MS" w:cs="Trebuchet MS"/>
          <w:color w:val="000000" w:themeColor="text1"/>
          <w:spacing w:val="-1"/>
          <w:sz w:val="22"/>
          <w:szCs w:val="22"/>
        </w:rPr>
        <w:t>a</w:t>
      </w:r>
      <w:r w:rsidRPr="003876D0">
        <w:rPr>
          <w:rFonts w:ascii="Trebuchet MS" w:eastAsia="Trebuchet MS" w:hAnsi="Trebuchet MS" w:cs="Trebuchet MS"/>
          <w:color w:val="000000" w:themeColor="text1"/>
          <w:sz w:val="22"/>
          <w:szCs w:val="22"/>
        </w:rPr>
        <w:t>rk</w:t>
      </w:r>
      <w:r w:rsidRPr="003876D0">
        <w:rPr>
          <w:rFonts w:ascii="Trebuchet MS" w:eastAsia="Trebuchet MS" w:hAnsi="Trebuchet MS" w:cs="Trebuchet MS"/>
          <w:color w:val="000000" w:themeColor="text1"/>
          <w:spacing w:val="-1"/>
          <w:sz w:val="22"/>
          <w:szCs w:val="22"/>
        </w:rPr>
        <w:t>a</w:t>
      </w:r>
      <w:r w:rsidRPr="003876D0">
        <w:rPr>
          <w:rFonts w:ascii="Trebuchet MS" w:eastAsia="Trebuchet MS" w:hAnsi="Trebuchet MS" w:cs="Trebuchet MS"/>
          <w:color w:val="000000" w:themeColor="text1"/>
          <w:sz w:val="22"/>
          <w:szCs w:val="22"/>
        </w:rPr>
        <w:t>n</w:t>
      </w:r>
      <w:r w:rsidRPr="003876D0">
        <w:rPr>
          <w:rFonts w:ascii="Trebuchet MS" w:eastAsia="Trebuchet MS" w:hAnsi="Trebuchet MS" w:cs="Trebuchet MS"/>
          <w:color w:val="000000" w:themeColor="text1"/>
          <w:spacing w:val="1"/>
          <w:sz w:val="22"/>
          <w:szCs w:val="22"/>
        </w:rPr>
        <w:t xml:space="preserve"> f</w:t>
      </w:r>
      <w:r w:rsidRPr="003876D0">
        <w:rPr>
          <w:rFonts w:ascii="Trebuchet MS" w:eastAsia="Trebuchet MS" w:hAnsi="Trebuchet MS" w:cs="Trebuchet MS"/>
          <w:color w:val="000000" w:themeColor="text1"/>
          <w:sz w:val="22"/>
          <w:szCs w:val="22"/>
        </w:rPr>
        <w:t>enomena yang telah dipaparkan, menjelaskan pentingnya persiapan pra</w:t>
      </w:r>
      <w:r w:rsidR="00DE79A9">
        <w:rPr>
          <w:rFonts w:ascii="Trebuchet MS" w:eastAsia="Trebuchet MS" w:hAnsi="Trebuchet MS" w:cs="Trebuchet MS"/>
          <w:color w:val="000000" w:themeColor="text1"/>
          <w:sz w:val="22"/>
          <w:szCs w:val="22"/>
        </w:rPr>
        <w:t xml:space="preserve"> </w:t>
      </w:r>
      <w:r w:rsidRPr="003876D0">
        <w:rPr>
          <w:rFonts w:ascii="Trebuchet MS" w:eastAsia="Trebuchet MS" w:hAnsi="Trebuchet MS" w:cs="Trebuchet MS"/>
          <w:color w:val="000000" w:themeColor="text1"/>
          <w:sz w:val="22"/>
          <w:szCs w:val="22"/>
        </w:rPr>
        <w:t xml:space="preserve">kehamilan sedini mungkin bagi calon ibu. Pendidikan dan persiapan yang tepat menjadi salah satu upaya menghantarkan calon ibu dalam kondisi siap bereproduksi. Untuk itu perlu dilakukan kajian lebih mendalam tentang bagaimana model yang tepat dalam menerapkan kelas </w:t>
      </w:r>
      <w:r w:rsidR="00B71110" w:rsidRPr="003876D0">
        <w:rPr>
          <w:rFonts w:ascii="Trebuchet MS" w:eastAsia="Trebuchet MS" w:hAnsi="Trebuchet MS" w:cs="Trebuchet MS"/>
          <w:color w:val="000000" w:themeColor="text1"/>
          <w:spacing w:val="2"/>
          <w:sz w:val="22"/>
          <w:szCs w:val="22"/>
        </w:rPr>
        <w:t xml:space="preserve">reproduksi remaja </w:t>
      </w:r>
      <w:r w:rsidR="00B71110" w:rsidRPr="003876D0">
        <w:rPr>
          <w:rFonts w:ascii="Trebuchet MS" w:eastAsia="Trebuchet MS" w:hAnsi="Trebuchet MS" w:cs="Trebuchet MS"/>
          <w:color w:val="000000" w:themeColor="text1"/>
          <w:sz w:val="22"/>
          <w:szCs w:val="22"/>
        </w:rPr>
        <w:t>mengenai persiapan</w:t>
      </w:r>
      <w:r w:rsidRPr="003876D0">
        <w:rPr>
          <w:rFonts w:ascii="Trebuchet MS" w:eastAsia="Trebuchet MS" w:hAnsi="Trebuchet MS" w:cs="Trebuchet MS"/>
          <w:color w:val="000000" w:themeColor="text1"/>
          <w:sz w:val="22"/>
          <w:szCs w:val="22"/>
        </w:rPr>
        <w:t xml:space="preserve"> prakonsepsi pada remaja di </w:t>
      </w:r>
      <w:r w:rsidR="009B23AD" w:rsidRPr="003876D0">
        <w:rPr>
          <w:rFonts w:ascii="Trebuchet MS" w:eastAsia="Trebuchet MS" w:hAnsi="Trebuchet MS" w:cs="Trebuchet MS"/>
          <w:color w:val="000000" w:themeColor="text1"/>
          <w:sz w:val="22"/>
          <w:szCs w:val="22"/>
        </w:rPr>
        <w:t xml:space="preserve">SMA Negeri 4 </w:t>
      </w:r>
      <w:r w:rsidRPr="003876D0">
        <w:rPr>
          <w:rFonts w:ascii="Trebuchet MS" w:eastAsia="Trebuchet MS" w:hAnsi="Trebuchet MS" w:cs="Trebuchet MS"/>
          <w:color w:val="000000" w:themeColor="text1"/>
          <w:sz w:val="22"/>
          <w:szCs w:val="22"/>
        </w:rPr>
        <w:t>Kota Metro.</w:t>
      </w:r>
    </w:p>
    <w:p w:rsidR="009375E3" w:rsidRDefault="009375E3" w:rsidP="009375E3">
      <w:pPr>
        <w:spacing w:before="5" w:line="240" w:lineRule="exact"/>
        <w:ind w:left="948" w:right="83" w:firstLine="470"/>
        <w:jc w:val="both"/>
        <w:rPr>
          <w:rFonts w:ascii="Trebuchet MS" w:eastAsia="Trebuchet MS" w:hAnsi="Trebuchet MS" w:cs="Trebuchet MS"/>
          <w:sz w:val="22"/>
          <w:szCs w:val="22"/>
        </w:rPr>
      </w:pPr>
    </w:p>
    <w:p w:rsidR="00C236D2" w:rsidRDefault="00461CF3">
      <w:pPr>
        <w:ind w:left="588"/>
        <w:rPr>
          <w:rFonts w:ascii="Trebuchet MS" w:eastAsia="Trebuchet MS" w:hAnsi="Trebuchet MS" w:cs="Trebuchet MS"/>
          <w:sz w:val="22"/>
          <w:szCs w:val="22"/>
        </w:rPr>
      </w:pPr>
      <w:r>
        <w:rPr>
          <w:rFonts w:ascii="Trebuchet MS" w:eastAsia="Trebuchet MS" w:hAnsi="Trebuchet MS" w:cs="Trebuchet MS"/>
          <w:b/>
          <w:sz w:val="22"/>
          <w:szCs w:val="22"/>
        </w:rPr>
        <w:t xml:space="preserve">2. </w:t>
      </w:r>
      <w:r>
        <w:rPr>
          <w:rFonts w:ascii="Trebuchet MS" w:eastAsia="Trebuchet MS" w:hAnsi="Trebuchet MS" w:cs="Trebuchet MS"/>
          <w:b/>
          <w:spacing w:val="17"/>
          <w:sz w:val="22"/>
          <w:szCs w:val="22"/>
        </w:rPr>
        <w:t xml:space="preserve"> </w:t>
      </w:r>
      <w:r>
        <w:rPr>
          <w:rFonts w:ascii="Trebuchet MS" w:eastAsia="Trebuchet MS" w:hAnsi="Trebuchet MS" w:cs="Trebuchet MS"/>
          <w:b/>
          <w:spacing w:val="1"/>
          <w:sz w:val="22"/>
          <w:szCs w:val="22"/>
        </w:rPr>
        <w:t>M</w:t>
      </w:r>
      <w:r>
        <w:rPr>
          <w:rFonts w:ascii="Trebuchet MS" w:eastAsia="Trebuchet MS" w:hAnsi="Trebuchet MS" w:cs="Trebuchet MS"/>
          <w:b/>
          <w:sz w:val="22"/>
          <w:szCs w:val="22"/>
        </w:rPr>
        <w:t>AS</w:t>
      </w:r>
      <w:r>
        <w:rPr>
          <w:rFonts w:ascii="Trebuchet MS" w:eastAsia="Trebuchet MS" w:hAnsi="Trebuchet MS" w:cs="Trebuchet MS"/>
          <w:b/>
          <w:spacing w:val="-1"/>
          <w:sz w:val="22"/>
          <w:szCs w:val="22"/>
        </w:rPr>
        <w:t>A</w:t>
      </w:r>
      <w:r>
        <w:rPr>
          <w:rFonts w:ascii="Trebuchet MS" w:eastAsia="Trebuchet MS" w:hAnsi="Trebuchet MS" w:cs="Trebuchet MS"/>
          <w:b/>
          <w:sz w:val="22"/>
          <w:szCs w:val="22"/>
        </w:rPr>
        <w:t>LAH</w:t>
      </w:r>
    </w:p>
    <w:p w:rsidR="009375E3" w:rsidRDefault="009375E3" w:rsidP="003B0AAC">
      <w:pPr>
        <w:pStyle w:val="NoSpacing"/>
        <w:ind w:left="993" w:right="33" w:firstLine="425"/>
        <w:jc w:val="both"/>
        <w:rPr>
          <w:rFonts w:ascii="Trebuchet MS" w:eastAsia="Trebuchet MS" w:hAnsi="Trebuchet MS" w:cs="Trebuchet MS"/>
          <w:spacing w:val="2"/>
          <w:sz w:val="22"/>
          <w:szCs w:val="22"/>
        </w:rPr>
      </w:pPr>
      <w:r>
        <w:rPr>
          <w:rFonts w:ascii="Trebuchet MS" w:eastAsia="Trebuchet MS" w:hAnsi="Trebuchet MS" w:cs="Trebuchet MS"/>
          <w:spacing w:val="-1"/>
          <w:sz w:val="22"/>
          <w:szCs w:val="22"/>
        </w:rPr>
        <w:t>Berdasarkan uraian tersebut, ma</w:t>
      </w:r>
      <w:r>
        <w:rPr>
          <w:rFonts w:ascii="Trebuchet MS" w:eastAsia="Trebuchet MS" w:hAnsi="Trebuchet MS" w:cs="Trebuchet MS"/>
          <w:spacing w:val="1"/>
          <w:sz w:val="22"/>
          <w:szCs w:val="22"/>
        </w:rPr>
        <w:t>k</w:t>
      </w:r>
      <w:r>
        <w:rPr>
          <w:rFonts w:ascii="Trebuchet MS" w:eastAsia="Trebuchet MS" w:hAnsi="Trebuchet MS" w:cs="Trebuchet MS"/>
          <w:sz w:val="22"/>
          <w:szCs w:val="22"/>
        </w:rPr>
        <w:t>a</w:t>
      </w:r>
      <w:r>
        <w:rPr>
          <w:rFonts w:ascii="Trebuchet MS" w:eastAsia="Trebuchet MS" w:hAnsi="Trebuchet MS" w:cs="Trebuchet MS"/>
          <w:spacing w:val="2"/>
          <w:sz w:val="22"/>
          <w:szCs w:val="22"/>
        </w:rPr>
        <w:t xml:space="preserve"> rumusan masalah dalam kegiatan pengabdian ini adalah </w:t>
      </w:r>
      <w:r w:rsidR="00B71110">
        <w:rPr>
          <w:rFonts w:ascii="Trebuchet MS" w:eastAsia="Trebuchet MS" w:hAnsi="Trebuchet MS" w:cs="Trebuchet MS"/>
          <w:spacing w:val="2"/>
          <w:sz w:val="22"/>
          <w:szCs w:val="22"/>
        </w:rPr>
        <w:t>“</w:t>
      </w:r>
      <w:r>
        <w:rPr>
          <w:rFonts w:ascii="Trebuchet MS" w:eastAsia="Trebuchet MS" w:hAnsi="Trebuchet MS" w:cs="Trebuchet MS"/>
          <w:spacing w:val="2"/>
          <w:sz w:val="22"/>
          <w:szCs w:val="22"/>
        </w:rPr>
        <w:t xml:space="preserve">Apakah </w:t>
      </w:r>
      <w:r w:rsidR="003B0AAC">
        <w:rPr>
          <w:rFonts w:ascii="Trebuchet MS" w:eastAsia="Trebuchet MS" w:hAnsi="Trebuchet MS" w:cs="Trebuchet MS"/>
          <w:spacing w:val="2"/>
          <w:sz w:val="22"/>
          <w:szCs w:val="22"/>
        </w:rPr>
        <w:t>pemanfaatan media</w:t>
      </w:r>
      <w:r>
        <w:rPr>
          <w:rFonts w:ascii="Trebuchet MS" w:eastAsia="Trebuchet MS" w:hAnsi="Trebuchet MS" w:cs="Trebuchet MS"/>
          <w:spacing w:val="2"/>
          <w:sz w:val="22"/>
          <w:szCs w:val="22"/>
        </w:rPr>
        <w:t xml:space="preserve"> </w:t>
      </w:r>
      <w:r w:rsidR="00B71110">
        <w:rPr>
          <w:rFonts w:ascii="Trebuchet MS" w:eastAsia="Trebuchet MS" w:hAnsi="Trebuchet MS" w:cs="Trebuchet MS"/>
          <w:spacing w:val="2"/>
          <w:sz w:val="22"/>
          <w:szCs w:val="22"/>
        </w:rPr>
        <w:t xml:space="preserve">digitalisasi sebagai sarana edukasi dapat meningkatkan pengetahuan remaja putri dalam </w:t>
      </w:r>
      <w:r>
        <w:rPr>
          <w:rFonts w:ascii="Trebuchet MS" w:eastAsia="Trebuchet MS" w:hAnsi="Trebuchet MS" w:cs="Trebuchet MS"/>
          <w:spacing w:val="2"/>
          <w:sz w:val="22"/>
          <w:szCs w:val="22"/>
        </w:rPr>
        <w:t>persiapan prakonsepsi</w:t>
      </w:r>
      <w:r w:rsidR="003B0AAC">
        <w:rPr>
          <w:rFonts w:ascii="Trebuchet MS" w:eastAsia="Trebuchet MS" w:hAnsi="Trebuchet MS" w:cs="Trebuchet MS"/>
          <w:spacing w:val="2"/>
          <w:sz w:val="22"/>
          <w:szCs w:val="22"/>
        </w:rPr>
        <w:t xml:space="preserve"> di </w:t>
      </w:r>
      <w:r w:rsidR="009B23AD">
        <w:rPr>
          <w:rFonts w:ascii="Trebuchet MS" w:eastAsia="Trebuchet MS" w:hAnsi="Trebuchet MS" w:cs="Trebuchet MS"/>
          <w:sz w:val="22"/>
          <w:szCs w:val="22"/>
        </w:rPr>
        <w:t xml:space="preserve">SMA Negeri 4 </w:t>
      </w:r>
      <w:r w:rsidR="003B0AAC">
        <w:rPr>
          <w:rFonts w:ascii="Trebuchet MS" w:eastAsia="Trebuchet MS" w:hAnsi="Trebuchet MS" w:cs="Trebuchet MS"/>
          <w:spacing w:val="2"/>
          <w:sz w:val="22"/>
          <w:szCs w:val="22"/>
        </w:rPr>
        <w:t>Kota Metro</w:t>
      </w:r>
      <w:r w:rsidR="00B71110">
        <w:rPr>
          <w:rFonts w:ascii="Trebuchet MS" w:eastAsia="Trebuchet MS" w:hAnsi="Trebuchet MS" w:cs="Trebuchet MS"/>
          <w:spacing w:val="2"/>
          <w:sz w:val="22"/>
          <w:szCs w:val="22"/>
        </w:rPr>
        <w:t>?”</w:t>
      </w:r>
      <w:r>
        <w:rPr>
          <w:rFonts w:ascii="Trebuchet MS" w:eastAsia="Trebuchet MS" w:hAnsi="Trebuchet MS" w:cs="Trebuchet MS"/>
          <w:spacing w:val="2"/>
          <w:sz w:val="22"/>
          <w:szCs w:val="22"/>
        </w:rPr>
        <w:t>.</w:t>
      </w:r>
    </w:p>
    <w:p w:rsidR="00192674" w:rsidRPr="00192674" w:rsidRDefault="00192674" w:rsidP="001A5A35">
      <w:pPr>
        <w:pStyle w:val="ListParagraph"/>
        <w:spacing w:line="240" w:lineRule="auto"/>
        <w:ind w:left="993" w:right="162" w:firstLine="425"/>
        <w:jc w:val="both"/>
        <w:rPr>
          <w:rFonts w:ascii="Trebuchet MS" w:eastAsia="Trebuchet MS" w:hAnsi="Trebuchet MS" w:cs="Trebuchet MS"/>
          <w:lang w:val="en-US"/>
        </w:rPr>
      </w:pPr>
      <w:r>
        <w:rPr>
          <w:rFonts w:ascii="Trebuchet MS" w:eastAsia="Trebuchet MS" w:hAnsi="Trebuchet MS" w:cs="Trebuchet MS"/>
          <w:spacing w:val="1"/>
          <w:lang w:val="en-US"/>
        </w:rPr>
        <w:t>Adapun lokasi k</w:t>
      </w:r>
      <w:r w:rsidRPr="00BC7C5E">
        <w:rPr>
          <w:rFonts w:ascii="Trebuchet MS" w:eastAsia="Trebuchet MS" w:hAnsi="Trebuchet MS" w:cs="Trebuchet MS"/>
        </w:rPr>
        <w:t>e</w:t>
      </w:r>
      <w:r w:rsidRPr="00BC7C5E">
        <w:rPr>
          <w:rFonts w:ascii="Trebuchet MS" w:eastAsia="Trebuchet MS" w:hAnsi="Trebuchet MS" w:cs="Trebuchet MS"/>
          <w:spacing w:val="-1"/>
        </w:rPr>
        <w:t>g</w:t>
      </w:r>
      <w:r w:rsidRPr="00BC7C5E">
        <w:rPr>
          <w:rFonts w:ascii="Trebuchet MS" w:eastAsia="Trebuchet MS" w:hAnsi="Trebuchet MS" w:cs="Trebuchet MS"/>
        </w:rPr>
        <w:t>i</w:t>
      </w:r>
      <w:r w:rsidRPr="00BC7C5E">
        <w:rPr>
          <w:rFonts w:ascii="Trebuchet MS" w:eastAsia="Trebuchet MS" w:hAnsi="Trebuchet MS" w:cs="Trebuchet MS"/>
          <w:spacing w:val="-1"/>
        </w:rPr>
        <w:t>ata</w:t>
      </w:r>
      <w:r w:rsidRPr="00BC7C5E">
        <w:rPr>
          <w:rFonts w:ascii="Trebuchet MS" w:eastAsia="Trebuchet MS" w:hAnsi="Trebuchet MS" w:cs="Trebuchet MS"/>
        </w:rPr>
        <w:t>n</w:t>
      </w:r>
      <w:r w:rsidRPr="00BC7C5E">
        <w:rPr>
          <w:rFonts w:ascii="Trebuchet MS" w:eastAsia="Trebuchet MS" w:hAnsi="Trebuchet MS" w:cs="Trebuchet MS"/>
          <w:spacing w:val="6"/>
        </w:rPr>
        <w:t xml:space="preserve"> </w:t>
      </w:r>
      <w:r w:rsidRPr="00BC7C5E">
        <w:rPr>
          <w:rFonts w:ascii="Trebuchet MS" w:eastAsia="Trebuchet MS" w:hAnsi="Trebuchet MS" w:cs="Trebuchet MS"/>
        </w:rPr>
        <w:t>pengabmas</w:t>
      </w:r>
      <w:r w:rsidRPr="00BC7C5E">
        <w:rPr>
          <w:rFonts w:ascii="Trebuchet MS" w:eastAsia="Trebuchet MS" w:hAnsi="Trebuchet MS" w:cs="Trebuchet MS"/>
          <w:spacing w:val="5"/>
        </w:rPr>
        <w:t xml:space="preserve"> </w:t>
      </w:r>
      <w:r w:rsidRPr="00BC7C5E">
        <w:rPr>
          <w:rFonts w:ascii="Trebuchet MS" w:eastAsia="Trebuchet MS" w:hAnsi="Trebuchet MS" w:cs="Trebuchet MS"/>
        </w:rPr>
        <w:t>seperti pada peta berikut ini</w:t>
      </w:r>
      <w:r>
        <w:rPr>
          <w:rFonts w:ascii="Trebuchet MS" w:eastAsia="Trebuchet MS" w:hAnsi="Trebuchet MS" w:cs="Trebuchet MS"/>
          <w:lang w:val="en-US"/>
        </w:rPr>
        <w:t>:</w:t>
      </w:r>
    </w:p>
    <w:p w:rsidR="00192674" w:rsidRDefault="00082FE0" w:rsidP="00082FE0">
      <w:pPr>
        <w:pStyle w:val="NoSpacing"/>
        <w:ind w:left="993" w:right="33"/>
        <w:jc w:val="center"/>
        <w:rPr>
          <w:rFonts w:ascii="Trebuchet MS" w:eastAsia="Trebuchet MS" w:hAnsi="Trebuchet MS" w:cs="Trebuchet MS"/>
          <w:spacing w:val="2"/>
          <w:sz w:val="22"/>
          <w:szCs w:val="22"/>
        </w:rPr>
      </w:pPr>
      <w:r>
        <w:rPr>
          <w:rFonts w:ascii="Trebuchet MS" w:eastAsia="Trebuchet MS" w:hAnsi="Trebuchet MS" w:cs="Trebuchet MS"/>
          <w:noProof/>
          <w:spacing w:val="2"/>
          <w:sz w:val="22"/>
          <w:szCs w:val="22"/>
        </w:rPr>
        <w:drawing>
          <wp:inline distT="0" distB="0" distL="0" distR="0">
            <wp:extent cx="4278469" cy="2266950"/>
            <wp:effectExtent l="19050" t="19050" r="27305" b="19050"/>
            <wp:docPr id="1" name="Picture 1" descr="E:\Jurnal PPM Tahun 2021\PENGABMAS\24\Ganjil\FirdaFibrilaHerlinaMRidwan\WhatsApp Image 2024-10-06 at 19.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urnal PPM Tahun 2021\PENGABMAS\24\Ganjil\FirdaFibrilaHerlinaMRidwan\WhatsApp Image 2024-10-06 at 19.55.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0971" cy="2284171"/>
                    </a:xfrm>
                    <a:prstGeom prst="rect">
                      <a:avLst/>
                    </a:prstGeom>
                    <a:noFill/>
                    <a:ln w="12700">
                      <a:solidFill>
                        <a:schemeClr val="tx1"/>
                      </a:solidFill>
                    </a:ln>
                  </pic:spPr>
                </pic:pic>
              </a:graphicData>
            </a:graphic>
          </wp:inline>
        </w:drawing>
      </w:r>
    </w:p>
    <w:p w:rsidR="00082FE0" w:rsidRPr="0096106E" w:rsidRDefault="00082FE0" w:rsidP="00192674">
      <w:pPr>
        <w:ind w:left="3212"/>
        <w:rPr>
          <w:rFonts w:ascii="Trebuchet MS" w:eastAsia="Trebuchet MS" w:hAnsi="Trebuchet MS" w:cs="Trebuchet MS"/>
          <w:sz w:val="6"/>
          <w:szCs w:val="6"/>
        </w:rPr>
      </w:pPr>
    </w:p>
    <w:p w:rsidR="00DE79A9" w:rsidRDefault="00DE79A9" w:rsidP="00192674">
      <w:pPr>
        <w:ind w:left="3212"/>
        <w:rPr>
          <w:rFonts w:ascii="Trebuchet MS" w:eastAsia="Trebuchet MS" w:hAnsi="Trebuchet MS" w:cs="Trebuchet MS"/>
          <w:sz w:val="22"/>
          <w:szCs w:val="22"/>
        </w:rPr>
      </w:pPr>
    </w:p>
    <w:p w:rsidR="00192674" w:rsidRDefault="00192674" w:rsidP="00DE79A9">
      <w:pPr>
        <w:ind w:left="993"/>
        <w:jc w:val="center"/>
        <w:rPr>
          <w:rFonts w:ascii="Trebuchet MS" w:eastAsia="Trebuchet MS" w:hAnsi="Trebuchet MS" w:cs="Trebuchet MS"/>
          <w:sz w:val="22"/>
          <w:szCs w:val="22"/>
        </w:rPr>
      </w:pPr>
      <w:r>
        <w:rPr>
          <w:rFonts w:ascii="Trebuchet MS" w:eastAsia="Trebuchet MS" w:hAnsi="Trebuchet MS" w:cs="Trebuchet MS"/>
          <w:sz w:val="22"/>
          <w:szCs w:val="22"/>
        </w:rPr>
        <w:t>G</w:t>
      </w:r>
      <w:r>
        <w:rPr>
          <w:rFonts w:ascii="Trebuchet MS" w:eastAsia="Trebuchet MS" w:hAnsi="Trebuchet MS" w:cs="Trebuchet MS"/>
          <w:spacing w:val="-1"/>
          <w:sz w:val="22"/>
          <w:szCs w:val="22"/>
        </w:rPr>
        <w:t>am</w:t>
      </w:r>
      <w:r>
        <w:rPr>
          <w:rFonts w:ascii="Trebuchet MS" w:eastAsia="Trebuchet MS" w:hAnsi="Trebuchet MS" w:cs="Trebuchet MS"/>
          <w:sz w:val="22"/>
          <w:szCs w:val="22"/>
        </w:rPr>
        <w:t>b</w:t>
      </w:r>
      <w:r>
        <w:rPr>
          <w:rFonts w:ascii="Trebuchet MS" w:eastAsia="Trebuchet MS" w:hAnsi="Trebuchet MS" w:cs="Trebuchet MS"/>
          <w:spacing w:val="-1"/>
          <w:sz w:val="22"/>
          <w:szCs w:val="22"/>
        </w:rPr>
        <w:t>a</w:t>
      </w:r>
      <w:r>
        <w:rPr>
          <w:rFonts w:ascii="Trebuchet MS" w:eastAsia="Trebuchet MS" w:hAnsi="Trebuchet MS" w:cs="Trebuchet MS"/>
          <w:sz w:val="22"/>
          <w:szCs w:val="22"/>
        </w:rPr>
        <w:t>r</w:t>
      </w:r>
      <w:r>
        <w:rPr>
          <w:rFonts w:ascii="Trebuchet MS" w:eastAsia="Trebuchet MS" w:hAnsi="Trebuchet MS" w:cs="Trebuchet MS"/>
          <w:spacing w:val="1"/>
          <w:sz w:val="22"/>
          <w:szCs w:val="22"/>
        </w:rPr>
        <w:t xml:space="preserve"> </w:t>
      </w:r>
      <w:r>
        <w:rPr>
          <w:rFonts w:ascii="Trebuchet MS" w:eastAsia="Trebuchet MS" w:hAnsi="Trebuchet MS" w:cs="Trebuchet MS"/>
          <w:sz w:val="22"/>
          <w:szCs w:val="22"/>
        </w:rPr>
        <w:t>1.</w:t>
      </w:r>
      <w:r>
        <w:rPr>
          <w:rFonts w:ascii="Trebuchet MS" w:eastAsia="Trebuchet MS" w:hAnsi="Trebuchet MS" w:cs="Trebuchet MS"/>
          <w:spacing w:val="2"/>
          <w:sz w:val="22"/>
          <w:szCs w:val="22"/>
        </w:rPr>
        <w:t xml:space="preserve"> </w:t>
      </w:r>
      <w:r>
        <w:rPr>
          <w:rFonts w:ascii="Trebuchet MS" w:eastAsia="Trebuchet MS" w:hAnsi="Trebuchet MS" w:cs="Trebuchet MS"/>
          <w:spacing w:val="-1"/>
          <w:sz w:val="22"/>
          <w:szCs w:val="22"/>
        </w:rPr>
        <w:t>P</w:t>
      </w:r>
      <w:r>
        <w:rPr>
          <w:rFonts w:ascii="Trebuchet MS" w:eastAsia="Trebuchet MS" w:hAnsi="Trebuchet MS" w:cs="Trebuchet MS"/>
          <w:sz w:val="22"/>
          <w:szCs w:val="22"/>
        </w:rPr>
        <w:t>e</w:t>
      </w:r>
      <w:r>
        <w:rPr>
          <w:rFonts w:ascii="Trebuchet MS" w:eastAsia="Trebuchet MS" w:hAnsi="Trebuchet MS" w:cs="Trebuchet MS"/>
          <w:spacing w:val="-2"/>
          <w:sz w:val="22"/>
          <w:szCs w:val="22"/>
        </w:rPr>
        <w:t>t</w:t>
      </w:r>
      <w:r>
        <w:rPr>
          <w:rFonts w:ascii="Trebuchet MS" w:eastAsia="Trebuchet MS" w:hAnsi="Trebuchet MS" w:cs="Trebuchet MS"/>
          <w:sz w:val="22"/>
          <w:szCs w:val="22"/>
        </w:rPr>
        <w:t xml:space="preserve">a </w:t>
      </w:r>
      <w:r>
        <w:rPr>
          <w:rFonts w:ascii="Trebuchet MS" w:eastAsia="Trebuchet MS" w:hAnsi="Trebuchet MS" w:cs="Trebuchet MS"/>
          <w:spacing w:val="1"/>
          <w:sz w:val="22"/>
          <w:szCs w:val="22"/>
        </w:rPr>
        <w:t>L</w:t>
      </w:r>
      <w:r>
        <w:rPr>
          <w:rFonts w:ascii="Trebuchet MS" w:eastAsia="Trebuchet MS" w:hAnsi="Trebuchet MS" w:cs="Trebuchet MS"/>
          <w:spacing w:val="-1"/>
          <w:sz w:val="22"/>
          <w:szCs w:val="22"/>
        </w:rPr>
        <w:t>oka</w:t>
      </w:r>
      <w:r>
        <w:rPr>
          <w:rFonts w:ascii="Trebuchet MS" w:eastAsia="Trebuchet MS" w:hAnsi="Trebuchet MS" w:cs="Trebuchet MS"/>
          <w:sz w:val="22"/>
          <w:szCs w:val="22"/>
        </w:rPr>
        <w:t xml:space="preserve">si </w:t>
      </w:r>
      <w:r>
        <w:rPr>
          <w:rFonts w:ascii="Trebuchet MS" w:eastAsia="Trebuchet MS" w:hAnsi="Trebuchet MS" w:cs="Trebuchet MS"/>
          <w:spacing w:val="-3"/>
          <w:sz w:val="22"/>
          <w:szCs w:val="22"/>
        </w:rPr>
        <w:t>P</w:t>
      </w:r>
      <w:r>
        <w:rPr>
          <w:rFonts w:ascii="Trebuchet MS" w:eastAsia="Trebuchet MS" w:hAnsi="Trebuchet MS" w:cs="Trebuchet MS"/>
          <w:sz w:val="22"/>
          <w:szCs w:val="22"/>
        </w:rPr>
        <w:t>KM</w:t>
      </w:r>
    </w:p>
    <w:p w:rsidR="00DE79A9" w:rsidRDefault="00DE79A9">
      <w:pPr>
        <w:ind w:left="588"/>
        <w:rPr>
          <w:rFonts w:ascii="Trebuchet MS" w:eastAsia="Trebuchet MS" w:hAnsi="Trebuchet MS" w:cs="Trebuchet MS"/>
          <w:b/>
          <w:sz w:val="22"/>
          <w:szCs w:val="22"/>
        </w:rPr>
      </w:pPr>
    </w:p>
    <w:p w:rsidR="00C236D2" w:rsidRDefault="00461CF3">
      <w:pPr>
        <w:ind w:left="588"/>
        <w:rPr>
          <w:rFonts w:ascii="Trebuchet MS" w:eastAsia="Trebuchet MS" w:hAnsi="Trebuchet MS" w:cs="Trebuchet MS"/>
          <w:sz w:val="22"/>
          <w:szCs w:val="22"/>
        </w:rPr>
      </w:pPr>
      <w:r>
        <w:rPr>
          <w:rFonts w:ascii="Trebuchet MS" w:eastAsia="Trebuchet MS" w:hAnsi="Trebuchet MS" w:cs="Trebuchet MS"/>
          <w:b/>
          <w:sz w:val="22"/>
          <w:szCs w:val="22"/>
        </w:rPr>
        <w:t xml:space="preserve">3. </w:t>
      </w:r>
      <w:r>
        <w:rPr>
          <w:rFonts w:ascii="Trebuchet MS" w:eastAsia="Trebuchet MS" w:hAnsi="Trebuchet MS" w:cs="Trebuchet MS"/>
          <w:b/>
          <w:spacing w:val="17"/>
          <w:sz w:val="22"/>
          <w:szCs w:val="22"/>
        </w:rPr>
        <w:t xml:space="preserve"> </w:t>
      </w:r>
      <w:r>
        <w:rPr>
          <w:rFonts w:ascii="Trebuchet MS" w:eastAsia="Trebuchet MS" w:hAnsi="Trebuchet MS" w:cs="Trebuchet MS"/>
          <w:b/>
          <w:spacing w:val="1"/>
          <w:sz w:val="22"/>
          <w:szCs w:val="22"/>
        </w:rPr>
        <w:t>M</w:t>
      </w:r>
      <w:r>
        <w:rPr>
          <w:rFonts w:ascii="Trebuchet MS" w:eastAsia="Trebuchet MS" w:hAnsi="Trebuchet MS" w:cs="Trebuchet MS"/>
          <w:b/>
          <w:spacing w:val="-1"/>
          <w:sz w:val="22"/>
          <w:szCs w:val="22"/>
        </w:rPr>
        <w:t>ET</w:t>
      </w:r>
      <w:r>
        <w:rPr>
          <w:rFonts w:ascii="Trebuchet MS" w:eastAsia="Trebuchet MS" w:hAnsi="Trebuchet MS" w:cs="Trebuchet MS"/>
          <w:b/>
          <w:spacing w:val="1"/>
          <w:sz w:val="22"/>
          <w:szCs w:val="22"/>
        </w:rPr>
        <w:t>O</w:t>
      </w:r>
      <w:r>
        <w:rPr>
          <w:rFonts w:ascii="Trebuchet MS" w:eastAsia="Trebuchet MS" w:hAnsi="Trebuchet MS" w:cs="Trebuchet MS"/>
          <w:b/>
          <w:sz w:val="22"/>
          <w:szCs w:val="22"/>
        </w:rPr>
        <w:t>DE</w:t>
      </w:r>
    </w:p>
    <w:p w:rsidR="003B0AAC" w:rsidRPr="003B0AAC" w:rsidRDefault="00461CF3" w:rsidP="003B0AAC">
      <w:pPr>
        <w:pStyle w:val="NoSpacing"/>
        <w:ind w:left="993" w:right="33" w:firstLine="425"/>
        <w:jc w:val="both"/>
        <w:rPr>
          <w:rFonts w:eastAsia="Trebuchet MS"/>
        </w:rPr>
      </w:pPr>
      <w:r w:rsidRPr="003B0AAC">
        <w:rPr>
          <w:rFonts w:ascii="Trebuchet MS" w:eastAsia="Trebuchet MS" w:hAnsi="Trebuchet MS"/>
          <w:sz w:val="22"/>
          <w:szCs w:val="22"/>
        </w:rPr>
        <w:t>M</w:t>
      </w:r>
      <w:r w:rsidRPr="003B0AAC">
        <w:rPr>
          <w:rFonts w:ascii="Trebuchet MS" w:eastAsia="Trebuchet MS" w:hAnsi="Trebuchet MS"/>
          <w:spacing w:val="-1"/>
          <w:sz w:val="22"/>
          <w:szCs w:val="22"/>
        </w:rPr>
        <w:t>eto</w:t>
      </w:r>
      <w:r w:rsidRPr="003B0AAC">
        <w:rPr>
          <w:rFonts w:ascii="Trebuchet MS" w:eastAsia="Trebuchet MS" w:hAnsi="Trebuchet MS"/>
          <w:sz w:val="22"/>
          <w:szCs w:val="22"/>
        </w:rPr>
        <w:t>de</w:t>
      </w:r>
      <w:r w:rsidRPr="003B0AAC">
        <w:rPr>
          <w:rFonts w:ascii="Trebuchet MS" w:eastAsia="Trebuchet MS" w:hAnsi="Trebuchet MS"/>
          <w:spacing w:val="12"/>
          <w:sz w:val="22"/>
          <w:szCs w:val="22"/>
        </w:rPr>
        <w:t xml:space="preserve"> </w:t>
      </w:r>
      <w:r w:rsidRPr="003B0AAC">
        <w:rPr>
          <w:rFonts w:ascii="Trebuchet MS" w:eastAsia="Trebuchet MS" w:hAnsi="Trebuchet MS"/>
          <w:spacing w:val="-1"/>
          <w:sz w:val="22"/>
          <w:szCs w:val="22"/>
        </w:rPr>
        <w:t>k</w:t>
      </w:r>
      <w:r w:rsidRPr="003B0AAC">
        <w:rPr>
          <w:rFonts w:ascii="Trebuchet MS" w:eastAsia="Trebuchet MS" w:hAnsi="Trebuchet MS"/>
          <w:sz w:val="22"/>
          <w:szCs w:val="22"/>
        </w:rPr>
        <w:t>e</w:t>
      </w:r>
      <w:r w:rsidRPr="003B0AAC">
        <w:rPr>
          <w:rFonts w:ascii="Trebuchet MS" w:eastAsia="Trebuchet MS" w:hAnsi="Trebuchet MS"/>
          <w:spacing w:val="-1"/>
          <w:sz w:val="22"/>
          <w:szCs w:val="22"/>
        </w:rPr>
        <w:t>g</w:t>
      </w:r>
      <w:r w:rsidRPr="003B0AAC">
        <w:rPr>
          <w:rFonts w:ascii="Trebuchet MS" w:eastAsia="Trebuchet MS" w:hAnsi="Trebuchet MS"/>
          <w:sz w:val="22"/>
          <w:szCs w:val="22"/>
        </w:rPr>
        <w:t>i</w:t>
      </w:r>
      <w:r w:rsidRPr="003B0AAC">
        <w:rPr>
          <w:rFonts w:ascii="Trebuchet MS" w:eastAsia="Trebuchet MS" w:hAnsi="Trebuchet MS"/>
          <w:spacing w:val="1"/>
          <w:sz w:val="22"/>
          <w:szCs w:val="22"/>
        </w:rPr>
        <w:t>a</w:t>
      </w:r>
      <w:r w:rsidRPr="003B0AAC">
        <w:rPr>
          <w:rFonts w:ascii="Trebuchet MS" w:eastAsia="Trebuchet MS" w:hAnsi="Trebuchet MS"/>
          <w:spacing w:val="-1"/>
          <w:sz w:val="22"/>
          <w:szCs w:val="22"/>
        </w:rPr>
        <w:t>ta</w:t>
      </w:r>
      <w:r w:rsidRPr="003B0AAC">
        <w:rPr>
          <w:rFonts w:ascii="Trebuchet MS" w:eastAsia="Trebuchet MS" w:hAnsi="Trebuchet MS"/>
          <w:sz w:val="22"/>
          <w:szCs w:val="22"/>
        </w:rPr>
        <w:t>n</w:t>
      </w:r>
      <w:r w:rsidRPr="003B0AAC">
        <w:rPr>
          <w:rFonts w:ascii="Trebuchet MS" w:eastAsia="Trebuchet MS" w:hAnsi="Trebuchet MS"/>
          <w:spacing w:val="12"/>
          <w:sz w:val="22"/>
          <w:szCs w:val="22"/>
        </w:rPr>
        <w:t xml:space="preserve"> </w:t>
      </w:r>
      <w:r w:rsidR="003B0AAC" w:rsidRPr="00C72B36">
        <w:rPr>
          <w:rFonts w:ascii="Trebuchet MS" w:eastAsia="Trebuchet MS" w:hAnsi="Trebuchet MS" w:cs="Trebuchet MS"/>
          <w:color w:val="000000" w:themeColor="text1"/>
          <w:sz w:val="22"/>
          <w:szCs w:val="22"/>
        </w:rPr>
        <w:t>PKM</w:t>
      </w:r>
      <w:r w:rsidR="003B0AAC" w:rsidRPr="00C72B36">
        <w:rPr>
          <w:rFonts w:ascii="Trebuchet MS" w:eastAsia="Trebuchet MS" w:hAnsi="Trebuchet MS" w:cs="Trebuchet MS"/>
          <w:color w:val="000000" w:themeColor="text1"/>
          <w:spacing w:val="2"/>
          <w:sz w:val="22"/>
          <w:szCs w:val="22"/>
        </w:rPr>
        <w:t xml:space="preserve"> </w:t>
      </w:r>
      <w:r w:rsidR="003B0AAC">
        <w:rPr>
          <w:rFonts w:ascii="Trebuchet MS" w:eastAsia="Trebuchet MS" w:hAnsi="Trebuchet MS" w:cs="Trebuchet MS"/>
          <w:sz w:val="22"/>
          <w:szCs w:val="22"/>
        </w:rPr>
        <w:t>d</w:t>
      </w:r>
      <w:r w:rsidR="003B0AAC">
        <w:rPr>
          <w:rFonts w:ascii="Trebuchet MS" w:eastAsia="Trebuchet MS" w:hAnsi="Trebuchet MS" w:cs="Trebuchet MS"/>
          <w:spacing w:val="-1"/>
          <w:sz w:val="22"/>
          <w:szCs w:val="22"/>
        </w:rPr>
        <w:t>i</w:t>
      </w:r>
      <w:r w:rsidR="003B0AAC">
        <w:rPr>
          <w:rFonts w:ascii="Trebuchet MS" w:eastAsia="Trebuchet MS" w:hAnsi="Trebuchet MS" w:cs="Trebuchet MS"/>
          <w:sz w:val="22"/>
          <w:szCs w:val="22"/>
        </w:rPr>
        <w:t>l</w:t>
      </w:r>
      <w:r w:rsidR="003B0AAC">
        <w:rPr>
          <w:rFonts w:ascii="Trebuchet MS" w:eastAsia="Trebuchet MS" w:hAnsi="Trebuchet MS" w:cs="Trebuchet MS"/>
          <w:spacing w:val="-1"/>
          <w:sz w:val="22"/>
          <w:szCs w:val="22"/>
        </w:rPr>
        <w:t>ak</w:t>
      </w:r>
      <w:r w:rsidR="003B0AAC">
        <w:rPr>
          <w:rFonts w:ascii="Trebuchet MS" w:eastAsia="Trebuchet MS" w:hAnsi="Trebuchet MS" w:cs="Trebuchet MS"/>
          <w:sz w:val="22"/>
          <w:szCs w:val="22"/>
        </w:rPr>
        <w:t>s</w:t>
      </w:r>
      <w:r w:rsidR="003B0AAC">
        <w:rPr>
          <w:rFonts w:ascii="Trebuchet MS" w:eastAsia="Trebuchet MS" w:hAnsi="Trebuchet MS" w:cs="Trebuchet MS"/>
          <w:spacing w:val="-1"/>
          <w:sz w:val="22"/>
          <w:szCs w:val="22"/>
        </w:rPr>
        <w:t>a</w:t>
      </w:r>
      <w:r w:rsidR="003B0AAC">
        <w:rPr>
          <w:rFonts w:ascii="Trebuchet MS" w:eastAsia="Trebuchet MS" w:hAnsi="Trebuchet MS" w:cs="Trebuchet MS"/>
          <w:sz w:val="22"/>
          <w:szCs w:val="22"/>
        </w:rPr>
        <w:t>n</w:t>
      </w:r>
      <w:r w:rsidR="003B0AAC">
        <w:rPr>
          <w:rFonts w:ascii="Trebuchet MS" w:eastAsia="Trebuchet MS" w:hAnsi="Trebuchet MS" w:cs="Trebuchet MS"/>
          <w:spacing w:val="-1"/>
          <w:sz w:val="22"/>
          <w:szCs w:val="22"/>
        </w:rPr>
        <w:t>ak</w:t>
      </w:r>
      <w:r w:rsidR="003B0AAC">
        <w:rPr>
          <w:rFonts w:ascii="Trebuchet MS" w:eastAsia="Trebuchet MS" w:hAnsi="Trebuchet MS" w:cs="Trebuchet MS"/>
          <w:spacing w:val="1"/>
          <w:sz w:val="22"/>
          <w:szCs w:val="22"/>
        </w:rPr>
        <w:t>a</w:t>
      </w:r>
      <w:r w:rsidR="003B0AAC">
        <w:rPr>
          <w:rFonts w:ascii="Trebuchet MS" w:eastAsia="Trebuchet MS" w:hAnsi="Trebuchet MS" w:cs="Trebuchet MS"/>
          <w:sz w:val="22"/>
          <w:szCs w:val="22"/>
        </w:rPr>
        <w:t>n</w:t>
      </w:r>
      <w:r w:rsidR="003B0AAC">
        <w:rPr>
          <w:rFonts w:ascii="Trebuchet MS" w:eastAsia="Trebuchet MS" w:hAnsi="Trebuchet MS" w:cs="Trebuchet MS"/>
          <w:spacing w:val="2"/>
          <w:sz w:val="22"/>
          <w:szCs w:val="22"/>
        </w:rPr>
        <w:t xml:space="preserve"> </w:t>
      </w:r>
      <w:r w:rsidR="003B0AAC">
        <w:rPr>
          <w:rFonts w:ascii="Trebuchet MS" w:hAnsi="Trebuchet MS"/>
          <w:sz w:val="22"/>
          <w:szCs w:val="22"/>
        </w:rPr>
        <w:t xml:space="preserve">dengan tahapan sebagai berikut: </w:t>
      </w:r>
    </w:p>
    <w:p w:rsidR="00C236D2" w:rsidRPr="007944FA" w:rsidRDefault="00461CF3" w:rsidP="007944FA">
      <w:pPr>
        <w:pStyle w:val="ListParagraph"/>
        <w:numPr>
          <w:ilvl w:val="0"/>
          <w:numId w:val="3"/>
        </w:numPr>
        <w:spacing w:before="1"/>
        <w:ind w:left="1276" w:right="33" w:hanging="283"/>
        <w:jc w:val="both"/>
        <w:rPr>
          <w:rFonts w:ascii="Trebuchet MS" w:eastAsia="Trebuchet MS" w:hAnsi="Trebuchet MS" w:cs="Trebuchet MS"/>
        </w:rPr>
      </w:pPr>
      <w:r w:rsidRPr="007944FA">
        <w:rPr>
          <w:rFonts w:ascii="Trebuchet MS" w:eastAsia="Trebuchet MS" w:hAnsi="Trebuchet MS" w:cs="Trebuchet MS"/>
          <w:spacing w:val="-1"/>
        </w:rPr>
        <w:t>Ta</w:t>
      </w:r>
      <w:r w:rsidRPr="007944FA">
        <w:rPr>
          <w:rFonts w:ascii="Trebuchet MS" w:eastAsia="Trebuchet MS" w:hAnsi="Trebuchet MS" w:cs="Trebuchet MS"/>
        </w:rPr>
        <w:t>h</w:t>
      </w:r>
      <w:r w:rsidRPr="007944FA">
        <w:rPr>
          <w:rFonts w:ascii="Trebuchet MS" w:eastAsia="Trebuchet MS" w:hAnsi="Trebuchet MS" w:cs="Trebuchet MS"/>
          <w:spacing w:val="-1"/>
        </w:rPr>
        <w:t>a</w:t>
      </w:r>
      <w:r w:rsidR="00DF7ACF">
        <w:rPr>
          <w:rFonts w:ascii="Trebuchet MS" w:eastAsia="Trebuchet MS" w:hAnsi="Trebuchet MS" w:cs="Trebuchet MS"/>
        </w:rPr>
        <w:t>p</w:t>
      </w:r>
      <w:r w:rsidRPr="007944FA">
        <w:rPr>
          <w:rFonts w:ascii="Trebuchet MS" w:eastAsia="Trebuchet MS" w:hAnsi="Trebuchet MS" w:cs="Trebuchet MS"/>
          <w:spacing w:val="-1"/>
        </w:rPr>
        <w:t xml:space="preserve"> P</w:t>
      </w:r>
      <w:r w:rsidRPr="007944FA">
        <w:rPr>
          <w:rFonts w:ascii="Trebuchet MS" w:eastAsia="Trebuchet MS" w:hAnsi="Trebuchet MS" w:cs="Trebuchet MS"/>
        </w:rPr>
        <w:t>ers</w:t>
      </w:r>
      <w:r w:rsidRPr="007944FA">
        <w:rPr>
          <w:rFonts w:ascii="Trebuchet MS" w:eastAsia="Trebuchet MS" w:hAnsi="Trebuchet MS" w:cs="Trebuchet MS"/>
          <w:spacing w:val="-1"/>
        </w:rPr>
        <w:t>ia</w:t>
      </w:r>
      <w:r w:rsidRPr="007944FA">
        <w:rPr>
          <w:rFonts w:ascii="Trebuchet MS" w:eastAsia="Trebuchet MS" w:hAnsi="Trebuchet MS" w:cs="Trebuchet MS"/>
        </w:rPr>
        <w:t>p</w:t>
      </w:r>
      <w:r w:rsidRPr="007944FA">
        <w:rPr>
          <w:rFonts w:ascii="Trebuchet MS" w:eastAsia="Trebuchet MS" w:hAnsi="Trebuchet MS" w:cs="Trebuchet MS"/>
          <w:spacing w:val="-1"/>
        </w:rPr>
        <w:t>an</w:t>
      </w:r>
    </w:p>
    <w:p w:rsidR="00DF7ACF" w:rsidRPr="00DF7ACF" w:rsidRDefault="00DF7ACF" w:rsidP="00DF7ACF">
      <w:pPr>
        <w:pStyle w:val="ListParagraph"/>
        <w:numPr>
          <w:ilvl w:val="0"/>
          <w:numId w:val="2"/>
        </w:numPr>
        <w:spacing w:before="2" w:line="240" w:lineRule="exact"/>
        <w:ind w:left="1701" w:right="33" w:hanging="425"/>
        <w:jc w:val="both"/>
        <w:rPr>
          <w:rFonts w:ascii="Trebuchet MS" w:eastAsia="Trebuchet MS" w:hAnsi="Trebuchet MS" w:cs="Trebuchet MS"/>
        </w:rPr>
      </w:pPr>
      <w:r>
        <w:rPr>
          <w:rFonts w:ascii="Trebuchet MS" w:eastAsia="Trebuchet MS" w:hAnsi="Trebuchet MS" w:cs="Trebuchet MS"/>
          <w:lang w:val="en-US"/>
        </w:rPr>
        <w:t>M</w:t>
      </w:r>
      <w:r w:rsidR="007944FA" w:rsidRPr="00F8563E">
        <w:rPr>
          <w:rFonts w:ascii="Trebuchet MS" w:eastAsia="Trebuchet MS" w:hAnsi="Trebuchet MS" w:cs="Trebuchet MS"/>
        </w:rPr>
        <w:t xml:space="preserve">elakukan koordinasi </w:t>
      </w:r>
      <w:r>
        <w:rPr>
          <w:rFonts w:ascii="Trebuchet MS" w:eastAsia="Trebuchet MS" w:hAnsi="Trebuchet MS" w:cs="Trebuchet MS"/>
          <w:lang w:val="en-US"/>
        </w:rPr>
        <w:t xml:space="preserve">antar </w:t>
      </w:r>
      <w:r w:rsidRPr="00F8563E">
        <w:rPr>
          <w:rFonts w:ascii="Trebuchet MS" w:eastAsia="Trebuchet MS" w:hAnsi="Trebuchet MS" w:cs="Trebuchet MS"/>
        </w:rPr>
        <w:t xml:space="preserve">Tim Pengabmas </w:t>
      </w:r>
      <w:r w:rsidR="008B67E4">
        <w:rPr>
          <w:rFonts w:ascii="Trebuchet MS" w:eastAsia="Trebuchet MS" w:hAnsi="Trebuchet MS" w:cs="Trebuchet MS"/>
          <w:lang w:val="en-US"/>
        </w:rPr>
        <w:t>dalam pe</w:t>
      </w:r>
      <w:r w:rsidR="00C6351D">
        <w:rPr>
          <w:rFonts w:ascii="Trebuchet MS" w:eastAsia="Trebuchet MS" w:hAnsi="Trebuchet MS" w:cs="Trebuchet MS"/>
          <w:lang w:val="en-US"/>
        </w:rPr>
        <w:t>m</w:t>
      </w:r>
      <w:r w:rsidR="008B67E4">
        <w:rPr>
          <w:rFonts w:ascii="Trebuchet MS" w:eastAsia="Trebuchet MS" w:hAnsi="Trebuchet MS" w:cs="Trebuchet MS"/>
          <w:lang w:val="en-US"/>
        </w:rPr>
        <w:t xml:space="preserve">bagian tugas dan tanggung jawab masing-masing tim </w:t>
      </w:r>
      <w:r w:rsidR="00C6351D">
        <w:rPr>
          <w:rFonts w:ascii="Trebuchet MS" w:eastAsia="Trebuchet MS" w:hAnsi="Trebuchet MS" w:cs="Trebuchet MS"/>
          <w:lang w:val="en-US"/>
        </w:rPr>
        <w:t>pengabdian</w:t>
      </w:r>
      <w:r w:rsidR="008B67E4">
        <w:rPr>
          <w:rFonts w:ascii="Trebuchet MS" w:eastAsia="Trebuchet MS" w:hAnsi="Trebuchet MS" w:cs="Trebuchet MS"/>
          <w:lang w:val="en-US"/>
        </w:rPr>
        <w:t xml:space="preserve">. </w:t>
      </w:r>
    </w:p>
    <w:p w:rsidR="00DF7ACF" w:rsidRPr="00DF7ACF" w:rsidRDefault="007944FA" w:rsidP="00DF7ACF">
      <w:pPr>
        <w:pStyle w:val="ListParagraph"/>
        <w:numPr>
          <w:ilvl w:val="0"/>
          <w:numId w:val="2"/>
        </w:numPr>
        <w:spacing w:before="2" w:line="240" w:lineRule="exact"/>
        <w:ind w:left="1701" w:right="33" w:hanging="425"/>
        <w:jc w:val="both"/>
        <w:rPr>
          <w:rFonts w:ascii="Trebuchet MS" w:eastAsia="Trebuchet MS" w:hAnsi="Trebuchet MS" w:cs="Trebuchet MS"/>
        </w:rPr>
      </w:pPr>
      <w:r w:rsidRPr="00DF7ACF">
        <w:rPr>
          <w:rFonts w:ascii="Trebuchet MS" w:eastAsia="Trebuchet MS" w:hAnsi="Trebuchet MS" w:cs="Trebuchet MS"/>
          <w:spacing w:val="-1"/>
        </w:rPr>
        <w:t>P</w:t>
      </w:r>
      <w:r w:rsidRPr="00DF7ACF">
        <w:rPr>
          <w:rFonts w:ascii="Trebuchet MS" w:eastAsia="Trebuchet MS" w:hAnsi="Trebuchet MS" w:cs="Trebuchet MS"/>
        </w:rPr>
        <w:t>e</w:t>
      </w:r>
      <w:r w:rsidRPr="00DF7ACF">
        <w:rPr>
          <w:rFonts w:ascii="Trebuchet MS" w:eastAsia="Trebuchet MS" w:hAnsi="Trebuchet MS" w:cs="Trebuchet MS"/>
          <w:spacing w:val="1"/>
        </w:rPr>
        <w:t>n</w:t>
      </w:r>
      <w:r w:rsidRPr="00DF7ACF">
        <w:rPr>
          <w:rFonts w:ascii="Trebuchet MS" w:eastAsia="Trebuchet MS" w:hAnsi="Trebuchet MS" w:cs="Trebuchet MS"/>
        </w:rPr>
        <w:t>g</w:t>
      </w:r>
      <w:r w:rsidRPr="00DF7ACF">
        <w:rPr>
          <w:rFonts w:ascii="Trebuchet MS" w:eastAsia="Trebuchet MS" w:hAnsi="Trebuchet MS" w:cs="Trebuchet MS"/>
          <w:spacing w:val="-1"/>
        </w:rPr>
        <w:t>u</w:t>
      </w:r>
      <w:r w:rsidRPr="00DF7ACF">
        <w:rPr>
          <w:rFonts w:ascii="Trebuchet MS" w:eastAsia="Trebuchet MS" w:hAnsi="Trebuchet MS" w:cs="Trebuchet MS"/>
        </w:rPr>
        <w:t>ru</w:t>
      </w:r>
      <w:r w:rsidRPr="00DF7ACF">
        <w:rPr>
          <w:rFonts w:ascii="Trebuchet MS" w:eastAsia="Trebuchet MS" w:hAnsi="Trebuchet MS" w:cs="Trebuchet MS"/>
          <w:spacing w:val="-1"/>
        </w:rPr>
        <w:t>sa</w:t>
      </w:r>
      <w:r w:rsidRPr="00DF7ACF">
        <w:rPr>
          <w:rFonts w:ascii="Trebuchet MS" w:eastAsia="Trebuchet MS" w:hAnsi="Trebuchet MS" w:cs="Trebuchet MS"/>
        </w:rPr>
        <w:t>n s</w:t>
      </w:r>
      <w:r w:rsidRPr="00DF7ACF">
        <w:rPr>
          <w:rFonts w:ascii="Trebuchet MS" w:eastAsia="Trebuchet MS" w:hAnsi="Trebuchet MS" w:cs="Trebuchet MS"/>
          <w:spacing w:val="-1"/>
        </w:rPr>
        <w:t>u</w:t>
      </w:r>
      <w:r w:rsidRPr="00DF7ACF">
        <w:rPr>
          <w:rFonts w:ascii="Trebuchet MS" w:eastAsia="Trebuchet MS" w:hAnsi="Trebuchet MS" w:cs="Trebuchet MS"/>
        </w:rPr>
        <w:t>rat izin d</w:t>
      </w:r>
      <w:r w:rsidRPr="00DF7ACF">
        <w:rPr>
          <w:rFonts w:ascii="Trebuchet MS" w:eastAsia="Trebuchet MS" w:hAnsi="Trebuchet MS" w:cs="Trebuchet MS"/>
          <w:spacing w:val="-1"/>
        </w:rPr>
        <w:t>a</w:t>
      </w:r>
      <w:r w:rsidRPr="00DF7ACF">
        <w:rPr>
          <w:rFonts w:ascii="Trebuchet MS" w:eastAsia="Trebuchet MS" w:hAnsi="Trebuchet MS" w:cs="Trebuchet MS"/>
        </w:rPr>
        <w:t>n p</w:t>
      </w:r>
      <w:r w:rsidRPr="00DF7ACF">
        <w:rPr>
          <w:rFonts w:ascii="Trebuchet MS" w:eastAsia="Trebuchet MS" w:hAnsi="Trebuchet MS" w:cs="Trebuchet MS"/>
          <w:spacing w:val="-1"/>
        </w:rPr>
        <w:t>e</w:t>
      </w:r>
      <w:r w:rsidRPr="00DF7ACF">
        <w:rPr>
          <w:rFonts w:ascii="Trebuchet MS" w:eastAsia="Trebuchet MS" w:hAnsi="Trebuchet MS" w:cs="Trebuchet MS"/>
        </w:rPr>
        <w:t>rsi</w:t>
      </w:r>
      <w:r w:rsidRPr="00DF7ACF">
        <w:rPr>
          <w:rFonts w:ascii="Trebuchet MS" w:eastAsia="Trebuchet MS" w:hAnsi="Trebuchet MS" w:cs="Trebuchet MS"/>
          <w:spacing w:val="-1"/>
        </w:rPr>
        <w:t>a</w:t>
      </w:r>
      <w:r w:rsidRPr="00DF7ACF">
        <w:rPr>
          <w:rFonts w:ascii="Trebuchet MS" w:eastAsia="Trebuchet MS" w:hAnsi="Trebuchet MS" w:cs="Trebuchet MS"/>
        </w:rPr>
        <w:t>p</w:t>
      </w:r>
      <w:r w:rsidRPr="00DF7ACF">
        <w:rPr>
          <w:rFonts w:ascii="Trebuchet MS" w:eastAsia="Trebuchet MS" w:hAnsi="Trebuchet MS" w:cs="Trebuchet MS"/>
          <w:spacing w:val="-1"/>
        </w:rPr>
        <w:t>a</w:t>
      </w:r>
      <w:r w:rsidRPr="00DF7ACF">
        <w:rPr>
          <w:rFonts w:ascii="Trebuchet MS" w:eastAsia="Trebuchet MS" w:hAnsi="Trebuchet MS" w:cs="Trebuchet MS"/>
        </w:rPr>
        <w:t>n</w:t>
      </w:r>
      <w:r w:rsidRPr="00DF7ACF">
        <w:rPr>
          <w:rFonts w:ascii="Trebuchet MS" w:eastAsia="Trebuchet MS" w:hAnsi="Trebuchet MS" w:cs="Trebuchet MS"/>
          <w:spacing w:val="48"/>
        </w:rPr>
        <w:t xml:space="preserve"> </w:t>
      </w:r>
      <w:r w:rsidRPr="00DF7ACF">
        <w:rPr>
          <w:rFonts w:ascii="Trebuchet MS" w:eastAsia="Trebuchet MS" w:hAnsi="Trebuchet MS" w:cs="Trebuchet MS"/>
          <w:spacing w:val="-1"/>
        </w:rPr>
        <w:t>a</w:t>
      </w:r>
      <w:r w:rsidRPr="00DF7ACF">
        <w:rPr>
          <w:rFonts w:ascii="Trebuchet MS" w:eastAsia="Trebuchet MS" w:hAnsi="Trebuchet MS" w:cs="Trebuchet MS"/>
        </w:rPr>
        <w:t>l</w:t>
      </w:r>
      <w:r w:rsidRPr="00DF7ACF">
        <w:rPr>
          <w:rFonts w:ascii="Trebuchet MS" w:eastAsia="Trebuchet MS" w:hAnsi="Trebuchet MS" w:cs="Trebuchet MS"/>
          <w:spacing w:val="-1"/>
        </w:rPr>
        <w:t>a</w:t>
      </w:r>
      <w:r w:rsidRPr="00DF7ACF">
        <w:rPr>
          <w:rFonts w:ascii="Trebuchet MS" w:eastAsia="Trebuchet MS" w:hAnsi="Trebuchet MS" w:cs="Trebuchet MS"/>
        </w:rPr>
        <w:t>t</w:t>
      </w:r>
      <w:r w:rsidRPr="00DF7ACF">
        <w:rPr>
          <w:rFonts w:ascii="Trebuchet MS" w:eastAsia="Trebuchet MS" w:hAnsi="Trebuchet MS" w:cs="Trebuchet MS"/>
          <w:spacing w:val="47"/>
        </w:rPr>
        <w:t xml:space="preserve"> </w:t>
      </w:r>
      <w:r w:rsidRPr="00DF7ACF">
        <w:rPr>
          <w:rFonts w:ascii="Trebuchet MS" w:eastAsia="Trebuchet MS" w:hAnsi="Trebuchet MS" w:cs="Trebuchet MS"/>
        </w:rPr>
        <w:t>s</w:t>
      </w:r>
      <w:r w:rsidRPr="00DF7ACF">
        <w:rPr>
          <w:rFonts w:ascii="Trebuchet MS" w:eastAsia="Trebuchet MS" w:hAnsi="Trebuchet MS" w:cs="Trebuchet MS"/>
          <w:spacing w:val="-1"/>
        </w:rPr>
        <w:t>e</w:t>
      </w:r>
      <w:r w:rsidRPr="00DF7ACF">
        <w:rPr>
          <w:rFonts w:ascii="Trebuchet MS" w:eastAsia="Trebuchet MS" w:hAnsi="Trebuchet MS" w:cs="Trebuchet MS"/>
        </w:rPr>
        <w:t>rta</w:t>
      </w:r>
      <w:r w:rsidRPr="00DF7ACF">
        <w:rPr>
          <w:rFonts w:ascii="Trebuchet MS" w:eastAsia="Trebuchet MS" w:hAnsi="Trebuchet MS" w:cs="Trebuchet MS"/>
          <w:spacing w:val="47"/>
        </w:rPr>
        <w:t xml:space="preserve"> </w:t>
      </w:r>
      <w:r w:rsidRPr="00DF7ACF">
        <w:rPr>
          <w:rFonts w:ascii="Trebuchet MS" w:eastAsia="Trebuchet MS" w:hAnsi="Trebuchet MS" w:cs="Trebuchet MS"/>
        </w:rPr>
        <w:t>b</w:t>
      </w:r>
      <w:r w:rsidRPr="00DF7ACF">
        <w:rPr>
          <w:rFonts w:ascii="Trebuchet MS" w:eastAsia="Trebuchet MS" w:hAnsi="Trebuchet MS" w:cs="Trebuchet MS"/>
          <w:spacing w:val="-4"/>
        </w:rPr>
        <w:t>a</w:t>
      </w:r>
      <w:r w:rsidRPr="00DF7ACF">
        <w:rPr>
          <w:rFonts w:ascii="Trebuchet MS" w:eastAsia="Trebuchet MS" w:hAnsi="Trebuchet MS" w:cs="Trebuchet MS"/>
        </w:rPr>
        <w:t>h</w:t>
      </w:r>
      <w:r w:rsidRPr="00DF7ACF">
        <w:rPr>
          <w:rFonts w:ascii="Trebuchet MS" w:eastAsia="Trebuchet MS" w:hAnsi="Trebuchet MS" w:cs="Trebuchet MS"/>
          <w:spacing w:val="-1"/>
        </w:rPr>
        <w:t>a</w:t>
      </w:r>
      <w:r w:rsidRPr="00DF7ACF">
        <w:rPr>
          <w:rFonts w:ascii="Trebuchet MS" w:eastAsia="Trebuchet MS" w:hAnsi="Trebuchet MS" w:cs="Trebuchet MS"/>
        </w:rPr>
        <w:t>n</w:t>
      </w:r>
      <w:r w:rsidRPr="00DF7ACF">
        <w:rPr>
          <w:rFonts w:ascii="Trebuchet MS" w:eastAsia="Trebuchet MS" w:hAnsi="Trebuchet MS" w:cs="Trebuchet MS"/>
          <w:spacing w:val="48"/>
        </w:rPr>
        <w:t xml:space="preserve"> </w:t>
      </w:r>
      <w:r w:rsidRPr="00DF7ACF">
        <w:rPr>
          <w:rFonts w:ascii="Trebuchet MS" w:eastAsia="Trebuchet MS" w:hAnsi="Trebuchet MS" w:cs="Trebuchet MS"/>
          <w:lang w:val="en-US"/>
        </w:rPr>
        <w:t xml:space="preserve">kegiatan </w:t>
      </w:r>
      <w:r w:rsidR="00C6351D">
        <w:rPr>
          <w:rFonts w:ascii="Trebuchet MS" w:eastAsia="Trebuchet MS" w:hAnsi="Trebuchet MS" w:cs="Trebuchet MS"/>
          <w:lang w:val="en-US"/>
        </w:rPr>
        <w:t>pengabdian</w:t>
      </w:r>
      <w:r w:rsidRPr="00DF7ACF">
        <w:rPr>
          <w:rFonts w:ascii="Trebuchet MS" w:eastAsia="Trebuchet MS" w:hAnsi="Trebuchet MS" w:cs="Trebuchet MS"/>
          <w:spacing w:val="48"/>
        </w:rPr>
        <w:t xml:space="preserve"> </w:t>
      </w:r>
      <w:r w:rsidRPr="00DF7ACF">
        <w:rPr>
          <w:rFonts w:ascii="Trebuchet MS" w:eastAsia="Trebuchet MS" w:hAnsi="Trebuchet MS" w:cs="Trebuchet MS"/>
        </w:rPr>
        <w:t>baik</w:t>
      </w:r>
      <w:r w:rsidRPr="00DF7ACF">
        <w:rPr>
          <w:rFonts w:ascii="Trebuchet MS" w:eastAsia="Trebuchet MS" w:hAnsi="Trebuchet MS" w:cs="Trebuchet MS"/>
          <w:spacing w:val="45"/>
        </w:rPr>
        <w:t xml:space="preserve"> </w:t>
      </w:r>
      <w:r w:rsidRPr="00DF7ACF">
        <w:rPr>
          <w:rFonts w:ascii="Trebuchet MS" w:eastAsia="Trebuchet MS" w:hAnsi="Trebuchet MS" w:cs="Trebuchet MS"/>
          <w:spacing w:val="-1"/>
        </w:rPr>
        <w:t>m</w:t>
      </w:r>
      <w:r w:rsidRPr="00DF7ACF">
        <w:rPr>
          <w:rFonts w:ascii="Trebuchet MS" w:eastAsia="Trebuchet MS" w:hAnsi="Trebuchet MS" w:cs="Trebuchet MS"/>
        </w:rPr>
        <w:t>e</w:t>
      </w:r>
      <w:r w:rsidRPr="00DF7ACF">
        <w:rPr>
          <w:rFonts w:ascii="Trebuchet MS" w:eastAsia="Trebuchet MS" w:hAnsi="Trebuchet MS" w:cs="Trebuchet MS"/>
          <w:spacing w:val="-1"/>
        </w:rPr>
        <w:t>d</w:t>
      </w:r>
      <w:r w:rsidRPr="00DF7ACF">
        <w:rPr>
          <w:rFonts w:ascii="Trebuchet MS" w:eastAsia="Trebuchet MS" w:hAnsi="Trebuchet MS" w:cs="Trebuchet MS"/>
        </w:rPr>
        <w:t>ia,</w:t>
      </w:r>
      <w:r w:rsidRPr="00DF7ACF">
        <w:rPr>
          <w:rFonts w:ascii="Trebuchet MS" w:eastAsia="Trebuchet MS" w:hAnsi="Trebuchet MS" w:cs="Trebuchet MS"/>
          <w:spacing w:val="48"/>
        </w:rPr>
        <w:t xml:space="preserve"> </w:t>
      </w:r>
      <w:r w:rsidRPr="00DF7ACF">
        <w:rPr>
          <w:rFonts w:ascii="Trebuchet MS" w:eastAsia="Trebuchet MS" w:hAnsi="Trebuchet MS" w:cs="Trebuchet MS"/>
          <w:spacing w:val="-1"/>
        </w:rPr>
        <w:t>mat</w:t>
      </w:r>
      <w:r w:rsidRPr="00DF7ACF">
        <w:rPr>
          <w:rFonts w:ascii="Trebuchet MS" w:eastAsia="Trebuchet MS" w:hAnsi="Trebuchet MS" w:cs="Trebuchet MS"/>
        </w:rPr>
        <w:t>eri d</w:t>
      </w:r>
      <w:r w:rsidRPr="00DF7ACF">
        <w:rPr>
          <w:rFonts w:ascii="Trebuchet MS" w:eastAsia="Trebuchet MS" w:hAnsi="Trebuchet MS" w:cs="Trebuchet MS"/>
          <w:spacing w:val="-1"/>
        </w:rPr>
        <w:t>a</w:t>
      </w:r>
      <w:r w:rsidRPr="00DF7ACF">
        <w:rPr>
          <w:rFonts w:ascii="Trebuchet MS" w:eastAsia="Trebuchet MS" w:hAnsi="Trebuchet MS" w:cs="Trebuchet MS"/>
        </w:rPr>
        <w:t>n</w:t>
      </w:r>
      <w:r w:rsidRPr="00DF7ACF">
        <w:rPr>
          <w:rFonts w:ascii="Trebuchet MS" w:eastAsia="Trebuchet MS" w:hAnsi="Trebuchet MS" w:cs="Trebuchet MS"/>
          <w:spacing w:val="1"/>
        </w:rPr>
        <w:t xml:space="preserve"> </w:t>
      </w:r>
      <w:r w:rsidRPr="00DF7ACF">
        <w:rPr>
          <w:rFonts w:ascii="Trebuchet MS" w:eastAsia="Trebuchet MS" w:hAnsi="Trebuchet MS" w:cs="Trebuchet MS"/>
        </w:rPr>
        <w:t>p</w:t>
      </w:r>
      <w:r w:rsidRPr="00DF7ACF">
        <w:rPr>
          <w:rFonts w:ascii="Trebuchet MS" w:eastAsia="Trebuchet MS" w:hAnsi="Trebuchet MS" w:cs="Trebuchet MS"/>
          <w:spacing w:val="-1"/>
        </w:rPr>
        <w:t>e</w:t>
      </w:r>
      <w:r w:rsidRPr="00DF7ACF">
        <w:rPr>
          <w:rFonts w:ascii="Trebuchet MS" w:eastAsia="Trebuchet MS" w:hAnsi="Trebuchet MS" w:cs="Trebuchet MS"/>
        </w:rPr>
        <w:t>rle</w:t>
      </w:r>
      <w:r w:rsidRPr="00DF7ACF">
        <w:rPr>
          <w:rFonts w:ascii="Trebuchet MS" w:eastAsia="Trebuchet MS" w:hAnsi="Trebuchet MS" w:cs="Trebuchet MS"/>
          <w:spacing w:val="-1"/>
        </w:rPr>
        <w:t>n</w:t>
      </w:r>
      <w:r w:rsidRPr="00DF7ACF">
        <w:rPr>
          <w:rFonts w:ascii="Trebuchet MS" w:eastAsia="Trebuchet MS" w:hAnsi="Trebuchet MS" w:cs="Trebuchet MS"/>
        </w:rPr>
        <w:t>g</w:t>
      </w:r>
      <w:r w:rsidRPr="00DF7ACF">
        <w:rPr>
          <w:rFonts w:ascii="Trebuchet MS" w:eastAsia="Trebuchet MS" w:hAnsi="Trebuchet MS" w:cs="Trebuchet MS"/>
          <w:spacing w:val="-1"/>
        </w:rPr>
        <w:t>ka</w:t>
      </w:r>
      <w:r w:rsidRPr="00DF7ACF">
        <w:rPr>
          <w:rFonts w:ascii="Trebuchet MS" w:eastAsia="Trebuchet MS" w:hAnsi="Trebuchet MS" w:cs="Trebuchet MS"/>
        </w:rPr>
        <w:t>p</w:t>
      </w:r>
      <w:r w:rsidRPr="00DF7ACF">
        <w:rPr>
          <w:rFonts w:ascii="Trebuchet MS" w:eastAsia="Trebuchet MS" w:hAnsi="Trebuchet MS" w:cs="Trebuchet MS"/>
          <w:spacing w:val="-1"/>
        </w:rPr>
        <w:t>a</w:t>
      </w:r>
      <w:r w:rsidRPr="00DF7ACF">
        <w:rPr>
          <w:rFonts w:ascii="Trebuchet MS" w:eastAsia="Trebuchet MS" w:hAnsi="Trebuchet MS" w:cs="Trebuchet MS"/>
        </w:rPr>
        <w:t>n</w:t>
      </w:r>
      <w:r w:rsidRPr="00DF7ACF">
        <w:rPr>
          <w:rFonts w:ascii="Trebuchet MS" w:eastAsia="Trebuchet MS" w:hAnsi="Trebuchet MS" w:cs="Trebuchet MS"/>
          <w:spacing w:val="1"/>
        </w:rPr>
        <w:t xml:space="preserve"> </w:t>
      </w:r>
      <w:r w:rsidRPr="00DF7ACF">
        <w:rPr>
          <w:rFonts w:ascii="Trebuchet MS" w:eastAsia="Trebuchet MS" w:hAnsi="Trebuchet MS" w:cs="Trebuchet MS"/>
        </w:rPr>
        <w:t>p</w:t>
      </w:r>
      <w:r w:rsidRPr="00DF7ACF">
        <w:rPr>
          <w:rFonts w:ascii="Trebuchet MS" w:eastAsia="Trebuchet MS" w:hAnsi="Trebuchet MS" w:cs="Trebuchet MS"/>
          <w:spacing w:val="-1"/>
        </w:rPr>
        <w:t>e</w:t>
      </w:r>
      <w:r w:rsidRPr="00DF7ACF">
        <w:rPr>
          <w:rFonts w:ascii="Trebuchet MS" w:eastAsia="Trebuchet MS" w:hAnsi="Trebuchet MS" w:cs="Trebuchet MS"/>
        </w:rPr>
        <w:t>n</w:t>
      </w:r>
      <w:r w:rsidRPr="00DF7ACF">
        <w:rPr>
          <w:rFonts w:ascii="Trebuchet MS" w:eastAsia="Trebuchet MS" w:hAnsi="Trebuchet MS" w:cs="Trebuchet MS"/>
          <w:spacing w:val="-1"/>
        </w:rPr>
        <w:t>d</w:t>
      </w:r>
      <w:r w:rsidRPr="00DF7ACF">
        <w:rPr>
          <w:rFonts w:ascii="Trebuchet MS" w:eastAsia="Trebuchet MS" w:hAnsi="Trebuchet MS" w:cs="Trebuchet MS"/>
          <w:spacing w:val="1"/>
        </w:rPr>
        <w:t>u</w:t>
      </w:r>
      <w:r w:rsidRPr="00DF7ACF">
        <w:rPr>
          <w:rFonts w:ascii="Trebuchet MS" w:eastAsia="Trebuchet MS" w:hAnsi="Trebuchet MS" w:cs="Trebuchet MS"/>
          <w:spacing w:val="-1"/>
        </w:rPr>
        <w:t>k</w:t>
      </w:r>
      <w:r w:rsidRPr="00DF7ACF">
        <w:rPr>
          <w:rFonts w:ascii="Trebuchet MS" w:eastAsia="Trebuchet MS" w:hAnsi="Trebuchet MS" w:cs="Trebuchet MS"/>
        </w:rPr>
        <w:t>u</w:t>
      </w:r>
      <w:r w:rsidRPr="00DF7ACF">
        <w:rPr>
          <w:rFonts w:ascii="Trebuchet MS" w:eastAsia="Trebuchet MS" w:hAnsi="Trebuchet MS" w:cs="Trebuchet MS"/>
          <w:spacing w:val="-1"/>
        </w:rPr>
        <w:t>n</w:t>
      </w:r>
      <w:r w:rsidRPr="00DF7ACF">
        <w:rPr>
          <w:rFonts w:ascii="Trebuchet MS" w:eastAsia="Trebuchet MS" w:hAnsi="Trebuchet MS" w:cs="Trebuchet MS"/>
        </w:rPr>
        <w:t>g</w:t>
      </w:r>
      <w:r w:rsidRPr="00DF7ACF">
        <w:rPr>
          <w:rFonts w:ascii="Trebuchet MS" w:eastAsia="Trebuchet MS" w:hAnsi="Trebuchet MS" w:cs="Trebuchet MS"/>
          <w:spacing w:val="1"/>
        </w:rPr>
        <w:t xml:space="preserve"> </w:t>
      </w:r>
      <w:r w:rsidRPr="00DF7ACF">
        <w:rPr>
          <w:rFonts w:ascii="Trebuchet MS" w:eastAsia="Trebuchet MS" w:hAnsi="Trebuchet MS" w:cs="Trebuchet MS"/>
        </w:rPr>
        <w:t>lainnya.</w:t>
      </w:r>
    </w:p>
    <w:p w:rsidR="001A5A35" w:rsidRPr="001A5A35" w:rsidRDefault="007944FA" w:rsidP="001A5A35">
      <w:pPr>
        <w:pStyle w:val="ListParagraph"/>
        <w:numPr>
          <w:ilvl w:val="0"/>
          <w:numId w:val="2"/>
        </w:numPr>
        <w:spacing w:before="2" w:line="240" w:lineRule="exact"/>
        <w:ind w:left="1701" w:right="33" w:hanging="425"/>
        <w:jc w:val="both"/>
        <w:rPr>
          <w:rFonts w:ascii="Trebuchet MS" w:eastAsia="Trebuchet MS" w:hAnsi="Trebuchet MS" w:cs="Trebuchet MS"/>
        </w:rPr>
      </w:pPr>
      <w:r w:rsidRPr="00DF7ACF">
        <w:rPr>
          <w:rFonts w:ascii="Trebuchet MS" w:hAnsi="Trebuchet MS"/>
        </w:rPr>
        <w:t xml:space="preserve">Sosialisasi </w:t>
      </w:r>
      <w:r w:rsidRPr="00DF7ACF">
        <w:rPr>
          <w:rFonts w:ascii="Trebuchet MS" w:hAnsi="Trebuchet MS"/>
          <w:lang w:val="en-US"/>
        </w:rPr>
        <w:t xml:space="preserve">kegiatan </w:t>
      </w:r>
      <w:r w:rsidRPr="00DF7ACF">
        <w:rPr>
          <w:rFonts w:ascii="Trebuchet MS" w:hAnsi="Trebuchet MS"/>
        </w:rPr>
        <w:t>PKM</w:t>
      </w:r>
      <w:r w:rsidR="009B23AD">
        <w:rPr>
          <w:rFonts w:ascii="Trebuchet MS" w:hAnsi="Trebuchet MS"/>
          <w:lang w:val="en-US"/>
        </w:rPr>
        <w:t xml:space="preserve">, ditujukan kepada Kepala Sekolah </w:t>
      </w:r>
      <w:r w:rsidR="009B23AD">
        <w:rPr>
          <w:rFonts w:ascii="Trebuchet MS" w:eastAsia="Trebuchet MS" w:hAnsi="Trebuchet MS" w:cs="Trebuchet MS"/>
          <w:lang w:val="en-US"/>
        </w:rPr>
        <w:t>penanggung</w:t>
      </w:r>
      <w:r w:rsidR="00C6351D">
        <w:rPr>
          <w:rFonts w:ascii="Trebuchet MS" w:eastAsia="Trebuchet MS" w:hAnsi="Trebuchet MS" w:cs="Trebuchet MS"/>
          <w:lang w:val="en-US"/>
        </w:rPr>
        <w:t xml:space="preserve"> </w:t>
      </w:r>
      <w:r w:rsidR="009B23AD">
        <w:rPr>
          <w:rFonts w:ascii="Trebuchet MS" w:eastAsia="Trebuchet MS" w:hAnsi="Trebuchet MS" w:cs="Trebuchet MS"/>
          <w:lang w:val="en-US"/>
        </w:rPr>
        <w:t>j</w:t>
      </w:r>
      <w:r w:rsidR="00C6351D">
        <w:rPr>
          <w:rFonts w:ascii="Trebuchet MS" w:eastAsia="Trebuchet MS" w:hAnsi="Trebuchet MS" w:cs="Trebuchet MS"/>
          <w:lang w:val="en-US"/>
        </w:rPr>
        <w:t>a</w:t>
      </w:r>
      <w:r w:rsidR="009B23AD">
        <w:rPr>
          <w:rFonts w:ascii="Trebuchet MS" w:eastAsia="Trebuchet MS" w:hAnsi="Trebuchet MS" w:cs="Trebuchet MS"/>
          <w:lang w:val="en-US"/>
        </w:rPr>
        <w:t xml:space="preserve">wab kesiswaan </w:t>
      </w:r>
      <w:r w:rsidR="009B23AD">
        <w:rPr>
          <w:rFonts w:ascii="Trebuchet MS" w:eastAsia="Trebuchet MS" w:hAnsi="Trebuchet MS" w:cs="Trebuchet MS"/>
        </w:rPr>
        <w:t>SMA Negeri 4</w:t>
      </w:r>
      <w:r w:rsidR="009B23AD">
        <w:rPr>
          <w:rFonts w:ascii="Trebuchet MS" w:eastAsia="Trebuchet MS" w:hAnsi="Trebuchet MS" w:cs="Trebuchet MS"/>
          <w:lang w:val="en-US"/>
        </w:rPr>
        <w:t xml:space="preserve"> Kota Metro. </w:t>
      </w:r>
      <w:r w:rsidRPr="009B23AD">
        <w:rPr>
          <w:rFonts w:ascii="Trebuchet MS" w:eastAsia="Trebuchet MS" w:hAnsi="Trebuchet MS" w:cs="Trebuchet MS"/>
          <w:spacing w:val="-1"/>
          <w:lang w:val="en-US"/>
        </w:rPr>
        <w:t>metode</w:t>
      </w:r>
      <w:r w:rsidRPr="009B23AD">
        <w:rPr>
          <w:rFonts w:ascii="Trebuchet MS" w:eastAsia="Trebuchet MS" w:hAnsi="Trebuchet MS" w:cs="Trebuchet MS"/>
          <w:lang w:val="en-US"/>
        </w:rPr>
        <w:t xml:space="preserve"> </w:t>
      </w:r>
      <w:r w:rsidRPr="009B23AD">
        <w:rPr>
          <w:rFonts w:ascii="Trebuchet MS" w:eastAsia="Trebuchet MS" w:hAnsi="Trebuchet MS" w:cs="Trebuchet MS"/>
          <w:spacing w:val="-1"/>
          <w:lang w:val="en-US"/>
        </w:rPr>
        <w:t xml:space="preserve">kegiatan </w:t>
      </w:r>
      <w:r w:rsidR="00DD4A82" w:rsidRPr="009B23AD">
        <w:rPr>
          <w:rFonts w:ascii="Trebuchet MS" w:hAnsi="Trebuchet MS"/>
          <w:lang w:val="en-US"/>
        </w:rPr>
        <w:t>berupa d</w:t>
      </w:r>
      <w:r w:rsidR="00DD4A82" w:rsidRPr="009B23AD">
        <w:rPr>
          <w:rFonts w:ascii="Trebuchet MS" w:eastAsia="Trebuchet MS" w:hAnsi="Trebuchet MS" w:cs="Trebuchet MS"/>
        </w:rPr>
        <w:t>i</w:t>
      </w:r>
      <w:r w:rsidR="00DD4A82" w:rsidRPr="009B23AD">
        <w:rPr>
          <w:rFonts w:ascii="Trebuchet MS" w:eastAsia="Trebuchet MS" w:hAnsi="Trebuchet MS" w:cs="Trebuchet MS"/>
          <w:spacing w:val="-1"/>
        </w:rPr>
        <w:t>sk</w:t>
      </w:r>
      <w:r w:rsidR="00DD4A82" w:rsidRPr="009B23AD">
        <w:rPr>
          <w:rFonts w:ascii="Trebuchet MS" w:eastAsia="Trebuchet MS" w:hAnsi="Trebuchet MS" w:cs="Trebuchet MS"/>
        </w:rPr>
        <w:t>u</w:t>
      </w:r>
      <w:r w:rsidR="00DD4A82" w:rsidRPr="009B23AD">
        <w:rPr>
          <w:rFonts w:ascii="Trebuchet MS" w:eastAsia="Trebuchet MS" w:hAnsi="Trebuchet MS" w:cs="Trebuchet MS"/>
          <w:spacing w:val="-1"/>
        </w:rPr>
        <w:t>s</w:t>
      </w:r>
      <w:r w:rsidR="00DD4A82" w:rsidRPr="009B23AD">
        <w:rPr>
          <w:rFonts w:ascii="Trebuchet MS" w:eastAsia="Trebuchet MS" w:hAnsi="Trebuchet MS" w:cs="Trebuchet MS"/>
        </w:rPr>
        <w:t>i</w:t>
      </w:r>
      <w:r w:rsidR="00DD4A82" w:rsidRPr="009B23AD">
        <w:rPr>
          <w:rFonts w:ascii="Trebuchet MS" w:eastAsia="Trebuchet MS" w:hAnsi="Trebuchet MS" w:cs="Trebuchet MS"/>
          <w:spacing w:val="-4"/>
        </w:rPr>
        <w:t xml:space="preserve"> </w:t>
      </w:r>
      <w:r w:rsidR="00DD4A82" w:rsidRPr="009B23AD">
        <w:rPr>
          <w:rFonts w:ascii="Trebuchet MS" w:eastAsia="Trebuchet MS" w:hAnsi="Trebuchet MS" w:cs="Trebuchet MS"/>
          <w:spacing w:val="-1"/>
          <w:lang w:val="en-US"/>
        </w:rPr>
        <w:t>dan tanya jawab</w:t>
      </w:r>
      <w:r w:rsidRPr="009B23AD">
        <w:rPr>
          <w:rFonts w:ascii="Trebuchet MS" w:eastAsia="Trebuchet MS" w:hAnsi="Trebuchet MS" w:cs="Trebuchet MS"/>
        </w:rPr>
        <w:t>.</w:t>
      </w:r>
      <w:r w:rsidRPr="009B23AD">
        <w:rPr>
          <w:rFonts w:ascii="Trebuchet MS" w:eastAsia="Trebuchet MS" w:hAnsi="Trebuchet MS" w:cs="Trebuchet MS"/>
          <w:spacing w:val="2"/>
        </w:rPr>
        <w:t xml:space="preserve"> </w:t>
      </w:r>
      <w:r w:rsidRPr="009B23AD">
        <w:rPr>
          <w:rFonts w:ascii="Trebuchet MS" w:eastAsia="Trebuchet MS" w:hAnsi="Trebuchet MS" w:cs="Trebuchet MS"/>
          <w:spacing w:val="2"/>
          <w:lang w:val="en-US"/>
        </w:rPr>
        <w:t xml:space="preserve">Didapat kesepakatan </w:t>
      </w:r>
      <w:r w:rsidR="009B23AD">
        <w:rPr>
          <w:rFonts w:ascii="Trebuchet MS" w:eastAsia="Trebuchet MS" w:hAnsi="Trebuchet MS" w:cs="Trebuchet MS"/>
          <w:spacing w:val="2"/>
          <w:lang w:val="en-US"/>
        </w:rPr>
        <w:t xml:space="preserve">waktu pelaksanaan kegiatan </w:t>
      </w:r>
      <w:r w:rsidR="00C6351D">
        <w:rPr>
          <w:rFonts w:ascii="Trebuchet MS" w:eastAsia="Trebuchet MS" w:hAnsi="Trebuchet MS" w:cs="Trebuchet MS"/>
          <w:lang w:val="en-US"/>
        </w:rPr>
        <w:t>pengabdian</w:t>
      </w:r>
      <w:r w:rsidR="009B23AD">
        <w:rPr>
          <w:rFonts w:ascii="Trebuchet MS" w:eastAsia="Trebuchet MS" w:hAnsi="Trebuchet MS" w:cs="Trebuchet MS"/>
          <w:spacing w:val="2"/>
          <w:lang w:val="en-US"/>
        </w:rPr>
        <w:t xml:space="preserve"> </w:t>
      </w:r>
      <w:r w:rsidRPr="009B23AD">
        <w:rPr>
          <w:rFonts w:ascii="Trebuchet MS" w:eastAsia="Trebuchet MS" w:hAnsi="Trebuchet MS" w:cs="Trebuchet MS"/>
          <w:spacing w:val="2"/>
          <w:lang w:val="en-US"/>
        </w:rPr>
        <w:t>dan kesediaan bekerja</w:t>
      </w:r>
      <w:r w:rsidR="00C6351D">
        <w:rPr>
          <w:rFonts w:ascii="Trebuchet MS" w:eastAsia="Trebuchet MS" w:hAnsi="Trebuchet MS" w:cs="Trebuchet MS"/>
          <w:spacing w:val="2"/>
          <w:lang w:val="en-US"/>
        </w:rPr>
        <w:t xml:space="preserve"> </w:t>
      </w:r>
      <w:r w:rsidRPr="009B23AD">
        <w:rPr>
          <w:rFonts w:ascii="Trebuchet MS" w:eastAsia="Trebuchet MS" w:hAnsi="Trebuchet MS" w:cs="Trebuchet MS"/>
          <w:spacing w:val="2"/>
          <w:lang w:val="en-US"/>
        </w:rPr>
        <w:t xml:space="preserve">sama mitra dengan tim </w:t>
      </w:r>
      <w:r w:rsidR="00C6351D">
        <w:rPr>
          <w:rFonts w:ascii="Trebuchet MS" w:eastAsia="Trebuchet MS" w:hAnsi="Trebuchet MS" w:cs="Trebuchet MS"/>
          <w:lang w:val="en-US"/>
        </w:rPr>
        <w:t>pengabdian</w:t>
      </w:r>
      <w:r w:rsidR="0096106E">
        <w:rPr>
          <w:rFonts w:ascii="Trebuchet MS" w:eastAsia="Trebuchet MS" w:hAnsi="Trebuchet MS" w:cs="Trebuchet MS"/>
          <w:lang w:val="en-US"/>
        </w:rPr>
        <w:t xml:space="preserve"> dilakukan pada </w:t>
      </w:r>
      <w:r w:rsidR="001A5A35">
        <w:rPr>
          <w:rFonts w:ascii="Trebuchet MS" w:eastAsia="Trebuchet MS" w:hAnsi="Trebuchet MS" w:cs="Trebuchet MS"/>
          <w:lang w:val="en-US"/>
        </w:rPr>
        <w:t xml:space="preserve">hari kamis </w:t>
      </w:r>
      <w:r w:rsidR="0096106E">
        <w:rPr>
          <w:rFonts w:ascii="Trebuchet MS" w:eastAsia="Trebuchet MS" w:hAnsi="Trebuchet MS" w:cs="Trebuchet MS"/>
          <w:lang w:val="en-US"/>
        </w:rPr>
        <w:t>22 Agustus 2024.</w:t>
      </w:r>
    </w:p>
    <w:p w:rsidR="001A5A35" w:rsidRPr="00C6351D" w:rsidRDefault="001A5A35" w:rsidP="001A5A35">
      <w:pPr>
        <w:pStyle w:val="ListParagraph"/>
        <w:numPr>
          <w:ilvl w:val="0"/>
          <w:numId w:val="2"/>
        </w:numPr>
        <w:spacing w:before="2" w:line="240" w:lineRule="exact"/>
        <w:ind w:left="1701" w:right="33" w:hanging="425"/>
        <w:jc w:val="both"/>
        <w:rPr>
          <w:rFonts w:ascii="Trebuchet MS" w:eastAsia="Trebuchet MS" w:hAnsi="Trebuchet MS" w:cs="Trebuchet MS"/>
        </w:rPr>
      </w:pPr>
      <w:r w:rsidRPr="001A5A35">
        <w:rPr>
          <w:rFonts w:ascii="Trebuchet MS" w:eastAsia="Trebuchet MS" w:hAnsi="Trebuchet MS" w:cs="Trebuchet MS"/>
          <w:spacing w:val="-1"/>
          <w:lang w:val="en-US"/>
        </w:rPr>
        <w:t xml:space="preserve">Berkoordinasi dengan </w:t>
      </w:r>
      <w:r w:rsidRPr="001A5A35">
        <w:rPr>
          <w:rFonts w:ascii="Trebuchet MS" w:eastAsia="Trebuchet MS" w:hAnsi="Trebuchet MS" w:cs="Trebuchet MS"/>
          <w:lang w:val="en-US"/>
        </w:rPr>
        <w:t>penanggung</w:t>
      </w:r>
      <w:r w:rsidR="00C6351D">
        <w:rPr>
          <w:rFonts w:ascii="Trebuchet MS" w:eastAsia="Trebuchet MS" w:hAnsi="Trebuchet MS" w:cs="Trebuchet MS"/>
          <w:lang w:val="en-US"/>
        </w:rPr>
        <w:t xml:space="preserve"> </w:t>
      </w:r>
      <w:r w:rsidRPr="001A5A35">
        <w:rPr>
          <w:rFonts w:ascii="Trebuchet MS" w:eastAsia="Trebuchet MS" w:hAnsi="Trebuchet MS" w:cs="Trebuchet MS"/>
          <w:lang w:val="en-US"/>
        </w:rPr>
        <w:t>j</w:t>
      </w:r>
      <w:r w:rsidR="00C6351D">
        <w:rPr>
          <w:rFonts w:ascii="Trebuchet MS" w:eastAsia="Trebuchet MS" w:hAnsi="Trebuchet MS" w:cs="Trebuchet MS"/>
          <w:lang w:val="en-US"/>
        </w:rPr>
        <w:t>a</w:t>
      </w:r>
      <w:r w:rsidRPr="001A5A35">
        <w:rPr>
          <w:rFonts w:ascii="Trebuchet MS" w:eastAsia="Trebuchet MS" w:hAnsi="Trebuchet MS" w:cs="Trebuchet MS"/>
          <w:lang w:val="en-US"/>
        </w:rPr>
        <w:t xml:space="preserve">wab kesiswaan </w:t>
      </w:r>
      <w:r w:rsidRPr="001A5A35">
        <w:rPr>
          <w:rFonts w:ascii="Trebuchet MS" w:eastAsia="Trebuchet MS" w:hAnsi="Trebuchet MS" w:cs="Trebuchet MS"/>
        </w:rPr>
        <w:t>SMA Negeri 4</w:t>
      </w:r>
      <w:r w:rsidRPr="001A5A35">
        <w:rPr>
          <w:rFonts w:ascii="Trebuchet MS" w:eastAsia="Trebuchet MS" w:hAnsi="Trebuchet MS" w:cs="Trebuchet MS"/>
          <w:lang w:val="en-US"/>
        </w:rPr>
        <w:t xml:space="preserve"> Kota Metro untuk menentukan remaja putri sebagai sasaran kegiatan </w:t>
      </w:r>
      <w:r w:rsidR="00C6351D">
        <w:rPr>
          <w:rFonts w:ascii="Trebuchet MS" w:eastAsia="Trebuchet MS" w:hAnsi="Trebuchet MS" w:cs="Trebuchet MS"/>
          <w:lang w:val="en-US"/>
        </w:rPr>
        <w:t>pengabdian</w:t>
      </w:r>
      <w:r w:rsidRPr="001A5A35">
        <w:rPr>
          <w:rFonts w:ascii="Trebuchet MS" w:eastAsia="Trebuchet MS" w:hAnsi="Trebuchet MS" w:cs="Trebuchet MS"/>
          <w:lang w:val="en-US"/>
        </w:rPr>
        <w:t xml:space="preserve"> yang dikumpulkan di Masjid sebagai tempat pelaksanaan </w:t>
      </w:r>
    </w:p>
    <w:p w:rsidR="00C6351D" w:rsidRPr="00C6351D" w:rsidRDefault="00C6351D" w:rsidP="00C6351D">
      <w:pPr>
        <w:spacing w:before="2" w:line="240" w:lineRule="exact"/>
        <w:ind w:right="33"/>
        <w:jc w:val="both"/>
        <w:rPr>
          <w:rFonts w:ascii="Trebuchet MS" w:eastAsia="Trebuchet MS" w:hAnsi="Trebuchet MS" w:cs="Trebuchet MS"/>
        </w:rPr>
      </w:pPr>
    </w:p>
    <w:p w:rsidR="009F649B" w:rsidRPr="009F649B" w:rsidRDefault="00461CF3" w:rsidP="004D5AD7">
      <w:pPr>
        <w:pStyle w:val="ListParagraph"/>
        <w:numPr>
          <w:ilvl w:val="0"/>
          <w:numId w:val="3"/>
        </w:numPr>
        <w:spacing w:line="240" w:lineRule="auto"/>
        <w:ind w:left="1276" w:right="33" w:hanging="283"/>
        <w:rPr>
          <w:rFonts w:ascii="Trebuchet MS" w:eastAsia="Trebuchet MS" w:hAnsi="Trebuchet MS" w:cs="Trebuchet MS"/>
        </w:rPr>
      </w:pPr>
      <w:r w:rsidRPr="009F649B">
        <w:rPr>
          <w:rFonts w:ascii="Trebuchet MS" w:eastAsia="Trebuchet MS" w:hAnsi="Trebuchet MS" w:cs="Trebuchet MS"/>
          <w:spacing w:val="-1"/>
        </w:rPr>
        <w:lastRenderedPageBreak/>
        <w:t>Ta</w:t>
      </w:r>
      <w:r w:rsidRPr="009F649B">
        <w:rPr>
          <w:rFonts w:ascii="Trebuchet MS" w:eastAsia="Trebuchet MS" w:hAnsi="Trebuchet MS" w:cs="Trebuchet MS"/>
        </w:rPr>
        <w:t>h</w:t>
      </w:r>
      <w:r w:rsidRPr="009F649B">
        <w:rPr>
          <w:rFonts w:ascii="Trebuchet MS" w:eastAsia="Trebuchet MS" w:hAnsi="Trebuchet MS" w:cs="Trebuchet MS"/>
          <w:spacing w:val="-1"/>
        </w:rPr>
        <w:t>a</w:t>
      </w:r>
      <w:r w:rsidR="009F649B">
        <w:rPr>
          <w:rFonts w:ascii="Trebuchet MS" w:eastAsia="Trebuchet MS" w:hAnsi="Trebuchet MS" w:cs="Trebuchet MS"/>
          <w:lang w:val="en-US"/>
        </w:rPr>
        <w:t xml:space="preserve">p </w:t>
      </w:r>
      <w:r w:rsidRPr="009F649B">
        <w:rPr>
          <w:rFonts w:ascii="Trebuchet MS" w:eastAsia="Trebuchet MS" w:hAnsi="Trebuchet MS" w:cs="Trebuchet MS"/>
        </w:rPr>
        <w:t>P</w:t>
      </w:r>
      <w:r w:rsidRPr="009F649B">
        <w:rPr>
          <w:rFonts w:ascii="Trebuchet MS" w:eastAsia="Trebuchet MS" w:hAnsi="Trebuchet MS" w:cs="Trebuchet MS"/>
          <w:spacing w:val="-1"/>
        </w:rPr>
        <w:t>e</w:t>
      </w:r>
      <w:r w:rsidRPr="009F649B">
        <w:rPr>
          <w:rFonts w:ascii="Trebuchet MS" w:eastAsia="Trebuchet MS" w:hAnsi="Trebuchet MS" w:cs="Trebuchet MS"/>
        </w:rPr>
        <w:t>l</w:t>
      </w:r>
      <w:r w:rsidRPr="009F649B">
        <w:rPr>
          <w:rFonts w:ascii="Trebuchet MS" w:eastAsia="Trebuchet MS" w:hAnsi="Trebuchet MS" w:cs="Trebuchet MS"/>
          <w:spacing w:val="-1"/>
        </w:rPr>
        <w:t>ak</w:t>
      </w:r>
      <w:r w:rsidRPr="009F649B">
        <w:rPr>
          <w:rFonts w:ascii="Trebuchet MS" w:eastAsia="Trebuchet MS" w:hAnsi="Trebuchet MS" w:cs="Trebuchet MS"/>
        </w:rPr>
        <w:t>s</w:t>
      </w:r>
      <w:r w:rsidRPr="009F649B">
        <w:rPr>
          <w:rFonts w:ascii="Trebuchet MS" w:eastAsia="Trebuchet MS" w:hAnsi="Trebuchet MS" w:cs="Trebuchet MS"/>
          <w:spacing w:val="-1"/>
        </w:rPr>
        <w:t>a</w:t>
      </w:r>
      <w:r w:rsidRPr="009F649B">
        <w:rPr>
          <w:rFonts w:ascii="Trebuchet MS" w:eastAsia="Trebuchet MS" w:hAnsi="Trebuchet MS" w:cs="Trebuchet MS"/>
        </w:rPr>
        <w:t>n</w:t>
      </w:r>
      <w:r w:rsidRPr="009F649B">
        <w:rPr>
          <w:rFonts w:ascii="Trebuchet MS" w:eastAsia="Trebuchet MS" w:hAnsi="Trebuchet MS" w:cs="Trebuchet MS"/>
          <w:spacing w:val="1"/>
        </w:rPr>
        <w:t>a</w:t>
      </w:r>
      <w:r w:rsidRPr="009F649B">
        <w:rPr>
          <w:rFonts w:ascii="Trebuchet MS" w:eastAsia="Trebuchet MS" w:hAnsi="Trebuchet MS" w:cs="Trebuchet MS"/>
          <w:spacing w:val="-1"/>
        </w:rPr>
        <w:t>a</w:t>
      </w:r>
      <w:r w:rsidRPr="009F649B">
        <w:rPr>
          <w:rFonts w:ascii="Trebuchet MS" w:eastAsia="Trebuchet MS" w:hAnsi="Trebuchet MS" w:cs="Trebuchet MS"/>
        </w:rPr>
        <w:t>n</w:t>
      </w:r>
      <w:r w:rsidR="009B23AD">
        <w:rPr>
          <w:rFonts w:ascii="Trebuchet MS" w:eastAsia="Trebuchet MS" w:hAnsi="Trebuchet MS" w:cs="Trebuchet MS"/>
          <w:lang w:val="en-US"/>
        </w:rPr>
        <w:t xml:space="preserve">, meliputi: </w:t>
      </w:r>
      <w:r w:rsidRPr="009F649B">
        <w:rPr>
          <w:rFonts w:ascii="Trebuchet MS" w:eastAsia="Trebuchet MS" w:hAnsi="Trebuchet MS" w:cs="Trebuchet MS"/>
        </w:rPr>
        <w:t xml:space="preserve"> </w:t>
      </w:r>
    </w:p>
    <w:p w:rsidR="00487F59" w:rsidRPr="00487F59" w:rsidRDefault="00DD4A82" w:rsidP="001A5A35">
      <w:pPr>
        <w:pStyle w:val="ListParagraph"/>
        <w:numPr>
          <w:ilvl w:val="1"/>
          <w:numId w:val="5"/>
        </w:numPr>
        <w:spacing w:line="240" w:lineRule="auto"/>
        <w:ind w:left="1701" w:right="33" w:hanging="425"/>
        <w:jc w:val="both"/>
        <w:rPr>
          <w:rFonts w:ascii="Trebuchet MS" w:eastAsia="Trebuchet MS" w:hAnsi="Trebuchet MS" w:cs="Trebuchet MS"/>
        </w:rPr>
      </w:pPr>
      <w:r>
        <w:rPr>
          <w:rFonts w:ascii="Trebuchet MS" w:eastAsia="Trebuchet MS" w:hAnsi="Trebuchet MS" w:cs="Trebuchet MS"/>
          <w:spacing w:val="-1"/>
          <w:lang w:val="en-US"/>
        </w:rPr>
        <w:t xml:space="preserve">Penjelasan kegiatan </w:t>
      </w:r>
      <w:r w:rsidR="00C6351D">
        <w:rPr>
          <w:rFonts w:ascii="Trebuchet MS" w:eastAsia="Trebuchet MS" w:hAnsi="Trebuchet MS" w:cs="Trebuchet MS"/>
          <w:lang w:val="en-US"/>
        </w:rPr>
        <w:t>pengabdian</w:t>
      </w:r>
      <w:r>
        <w:rPr>
          <w:rFonts w:ascii="Trebuchet MS" w:eastAsia="Trebuchet MS" w:hAnsi="Trebuchet MS" w:cs="Trebuchet MS"/>
          <w:spacing w:val="-1"/>
          <w:lang w:val="en-US"/>
        </w:rPr>
        <w:t xml:space="preserve">, meliputi bentuk kegiatan, tujuan dan manfaat dan waktu </w:t>
      </w:r>
      <w:r w:rsidR="001A5A35">
        <w:rPr>
          <w:rFonts w:ascii="Trebuchet MS" w:eastAsia="Trebuchet MS" w:hAnsi="Trebuchet MS" w:cs="Trebuchet MS"/>
          <w:spacing w:val="-1"/>
          <w:lang w:val="en-US"/>
        </w:rPr>
        <w:t>yang</w:t>
      </w:r>
      <w:r>
        <w:rPr>
          <w:rFonts w:ascii="Trebuchet MS" w:eastAsia="Trebuchet MS" w:hAnsi="Trebuchet MS" w:cs="Trebuchet MS"/>
          <w:spacing w:val="-1"/>
          <w:lang w:val="en-US"/>
        </w:rPr>
        <w:t xml:space="preserve"> dilaksanakan</w:t>
      </w:r>
      <w:r w:rsidR="001A5A35">
        <w:rPr>
          <w:rFonts w:ascii="Trebuchet MS" w:eastAsia="Trebuchet MS" w:hAnsi="Trebuchet MS" w:cs="Trebuchet MS"/>
          <w:spacing w:val="-1"/>
          <w:lang w:val="en-US"/>
        </w:rPr>
        <w:t xml:space="preserve"> </w:t>
      </w:r>
      <w:r w:rsidR="001A5A35" w:rsidRPr="001A5A35">
        <w:rPr>
          <w:rFonts w:ascii="Trebuchet MS" w:eastAsia="Trebuchet MS" w:hAnsi="Trebuchet MS" w:cs="Trebuchet MS"/>
          <w:lang w:val="en-US"/>
        </w:rPr>
        <w:t xml:space="preserve">hari </w:t>
      </w:r>
      <w:r w:rsidR="00C6351D">
        <w:rPr>
          <w:rFonts w:ascii="Trebuchet MS" w:eastAsia="Trebuchet MS" w:hAnsi="Trebuchet MS" w:cs="Trebuchet MS"/>
          <w:lang w:val="en-US"/>
        </w:rPr>
        <w:t>J</w:t>
      </w:r>
      <w:r w:rsidR="001A5A35" w:rsidRPr="001A5A35">
        <w:rPr>
          <w:rFonts w:ascii="Trebuchet MS" w:eastAsia="Trebuchet MS" w:hAnsi="Trebuchet MS" w:cs="Trebuchet MS"/>
          <w:lang w:val="en-US"/>
        </w:rPr>
        <w:t>umat</w:t>
      </w:r>
      <w:r w:rsidR="001A5A35">
        <w:rPr>
          <w:rFonts w:ascii="Trebuchet MS" w:eastAsia="Trebuchet MS" w:hAnsi="Trebuchet MS" w:cs="Trebuchet MS"/>
          <w:lang w:val="en-US"/>
        </w:rPr>
        <w:t>,</w:t>
      </w:r>
      <w:r w:rsidR="001A5A35" w:rsidRPr="001A5A35">
        <w:rPr>
          <w:rFonts w:ascii="Trebuchet MS" w:eastAsia="Trebuchet MS" w:hAnsi="Trebuchet MS" w:cs="Trebuchet MS"/>
          <w:lang w:val="en-US"/>
        </w:rPr>
        <w:t xml:space="preserve"> 30 Agustus 2024.</w:t>
      </w:r>
    </w:p>
    <w:p w:rsidR="008B67E4" w:rsidRPr="008B67E4" w:rsidRDefault="008B67E4" w:rsidP="001A5A35">
      <w:pPr>
        <w:pStyle w:val="ListParagraph"/>
        <w:numPr>
          <w:ilvl w:val="1"/>
          <w:numId w:val="5"/>
        </w:numPr>
        <w:spacing w:line="240" w:lineRule="auto"/>
        <w:ind w:left="1701" w:right="33" w:hanging="425"/>
        <w:jc w:val="both"/>
        <w:rPr>
          <w:rFonts w:ascii="Trebuchet MS" w:eastAsia="Trebuchet MS" w:hAnsi="Trebuchet MS" w:cs="Trebuchet MS"/>
        </w:rPr>
      </w:pPr>
      <w:r>
        <w:rPr>
          <w:rFonts w:ascii="Trebuchet MS" w:eastAsia="Trebuchet MS" w:hAnsi="Trebuchet MS" w:cs="Trebuchet MS"/>
          <w:spacing w:val="-1"/>
          <w:lang w:val="en-US"/>
        </w:rPr>
        <w:t>Sebelum kegiatan dilakukan pemeriksaan kesehatan remaja putri meliputi; Tinggi Badan, Berat Badan, Lingkar Perut, LILA dan IMT.</w:t>
      </w:r>
    </w:p>
    <w:p w:rsidR="00457537" w:rsidRPr="00C6351D" w:rsidRDefault="00487F59" w:rsidP="001A5A35">
      <w:pPr>
        <w:pStyle w:val="ListParagraph"/>
        <w:numPr>
          <w:ilvl w:val="1"/>
          <w:numId w:val="5"/>
        </w:numPr>
        <w:spacing w:line="240" w:lineRule="auto"/>
        <w:ind w:left="1701" w:right="33" w:hanging="425"/>
        <w:jc w:val="both"/>
        <w:rPr>
          <w:rFonts w:ascii="Trebuchet MS" w:eastAsia="Trebuchet MS" w:hAnsi="Trebuchet MS" w:cs="Trebuchet MS"/>
        </w:rPr>
      </w:pPr>
      <w:r>
        <w:rPr>
          <w:rFonts w:ascii="Trebuchet MS" w:eastAsia="Trebuchet MS" w:hAnsi="Trebuchet MS" w:cs="Trebuchet MS"/>
          <w:spacing w:val="-1"/>
          <w:lang w:val="en-US"/>
        </w:rPr>
        <w:t>Penjelasan</w:t>
      </w:r>
      <w:r w:rsidR="00DD4A82">
        <w:rPr>
          <w:rFonts w:ascii="Trebuchet MS" w:eastAsia="Trebuchet MS" w:hAnsi="Trebuchet MS" w:cs="Trebuchet MS"/>
          <w:spacing w:val="-1"/>
          <w:lang w:val="en-US"/>
        </w:rPr>
        <w:t xml:space="preserve"> teknis dan taha</w:t>
      </w:r>
      <w:r>
        <w:rPr>
          <w:rFonts w:ascii="Trebuchet MS" w:eastAsia="Trebuchet MS" w:hAnsi="Trebuchet MS" w:cs="Trebuchet MS"/>
          <w:spacing w:val="-1"/>
          <w:lang w:val="en-US"/>
        </w:rPr>
        <w:t>p</w:t>
      </w:r>
      <w:r w:rsidR="00DD4A82">
        <w:rPr>
          <w:rFonts w:ascii="Trebuchet MS" w:eastAsia="Trebuchet MS" w:hAnsi="Trebuchet MS" w:cs="Trebuchet MS"/>
          <w:spacing w:val="-1"/>
          <w:lang w:val="en-US"/>
        </w:rPr>
        <w:t>an</w:t>
      </w:r>
      <w:r>
        <w:rPr>
          <w:rFonts w:ascii="Trebuchet MS" w:eastAsia="Trebuchet MS" w:hAnsi="Trebuchet MS" w:cs="Trebuchet MS"/>
          <w:spacing w:val="-1"/>
          <w:lang w:val="en-US"/>
        </w:rPr>
        <w:t xml:space="preserve"> pemanfaatan media digitalisasi kelas reproduksi secara terinci, mulai dari pendaftaran dan pembuatan akun</w:t>
      </w:r>
      <w:r w:rsidR="00457537" w:rsidRPr="00457537">
        <w:rPr>
          <w:rFonts w:ascii="Trebuchet MS" w:eastAsia="Trebuchet MS" w:hAnsi="Trebuchet MS" w:cs="Trebuchet MS"/>
          <w:spacing w:val="-1"/>
          <w:lang w:val="en-US"/>
        </w:rPr>
        <w:t xml:space="preserve"> </w:t>
      </w:r>
      <w:r w:rsidR="00457537">
        <w:rPr>
          <w:rFonts w:ascii="Trebuchet MS" w:eastAsia="Trebuchet MS" w:hAnsi="Trebuchet MS" w:cs="Trebuchet MS"/>
          <w:spacing w:val="-1"/>
          <w:lang w:val="en-US"/>
        </w:rPr>
        <w:t>yang digunakan dalam aplikasi digitalisasi kelas reproduksi</w:t>
      </w:r>
      <w:r w:rsidRPr="00457537">
        <w:rPr>
          <w:rFonts w:ascii="Trebuchet MS" w:eastAsia="Trebuchet MS" w:hAnsi="Trebuchet MS" w:cs="Trebuchet MS"/>
          <w:spacing w:val="-1"/>
          <w:lang w:val="en-US"/>
        </w:rPr>
        <w:t>, seperti pada gambar berikut ini :</w:t>
      </w:r>
    </w:p>
    <w:p w:rsidR="00C6351D" w:rsidRPr="00C6351D" w:rsidRDefault="00C6351D" w:rsidP="00C6351D">
      <w:pPr>
        <w:pStyle w:val="ListParagraph"/>
        <w:spacing w:line="240" w:lineRule="auto"/>
        <w:ind w:left="1701" w:right="33"/>
        <w:jc w:val="both"/>
        <w:rPr>
          <w:rFonts w:ascii="Trebuchet MS" w:eastAsia="Trebuchet MS" w:hAnsi="Trebuchet MS" w:cs="Trebuchet MS"/>
        </w:rPr>
      </w:pPr>
      <w:r>
        <w:rPr>
          <w:rFonts w:ascii="Trebuchet MS" w:eastAsia="Trebuchet MS" w:hAnsi="Trebuchet MS" w:cs="Trebuchet MS"/>
          <w:noProof/>
          <w:spacing w:val="-1"/>
          <w:lang w:val="en-US"/>
        </w:rPr>
        <mc:AlternateContent>
          <mc:Choice Requires="wpg">
            <w:drawing>
              <wp:anchor distT="0" distB="0" distL="114300" distR="114300" simplePos="0" relativeHeight="251684864" behindDoc="0" locked="0" layoutInCell="1" allowOverlap="1">
                <wp:simplePos x="0" y="0"/>
                <wp:positionH relativeFrom="column">
                  <wp:posOffset>1460500</wp:posOffset>
                </wp:positionH>
                <wp:positionV relativeFrom="paragraph">
                  <wp:posOffset>107315</wp:posOffset>
                </wp:positionV>
                <wp:extent cx="3603625" cy="3164840"/>
                <wp:effectExtent l="19050" t="19050" r="15875" b="16510"/>
                <wp:wrapSquare wrapText="bothSides"/>
                <wp:docPr id="2024291358" name="Group 1"/>
                <wp:cNvGraphicFramePr/>
                <a:graphic xmlns:a="http://schemas.openxmlformats.org/drawingml/2006/main">
                  <a:graphicData uri="http://schemas.microsoft.com/office/word/2010/wordprocessingGroup">
                    <wpg:wgp>
                      <wpg:cNvGrpSpPr/>
                      <wpg:grpSpPr>
                        <a:xfrm>
                          <a:off x="0" y="0"/>
                          <a:ext cx="3603625" cy="3164840"/>
                          <a:chOff x="0" y="0"/>
                          <a:chExt cx="3603625" cy="3164840"/>
                        </a:xfrm>
                      </wpg:grpSpPr>
                      <pic:pic xmlns:pic="http://schemas.openxmlformats.org/drawingml/2006/picture">
                        <pic:nvPicPr>
                          <pic:cNvPr id="1972275640" name="Picture 13" descr="E:\Jurnal PPM Tahun 2021\PENGABMAS\24\Ganjil\FirdaFibrilaHerlinaMRidwan\KR1.jpg"/>
                          <pic:cNvPicPr>
                            <a:picLocks noChangeAspect="1"/>
                          </pic:cNvPicPr>
                        </pic:nvPicPr>
                        <pic:blipFill rotWithShape="1">
                          <a:blip r:embed="rId10" cstate="print">
                            <a:extLst>
                              <a:ext uri="{28A0092B-C50C-407E-A947-70E740481C1C}">
                                <a14:useLocalDpi xmlns:a14="http://schemas.microsoft.com/office/drawing/2010/main" val="0"/>
                              </a:ext>
                            </a:extLst>
                          </a:blip>
                          <a:srcRect r="3516"/>
                          <a:stretch/>
                        </pic:blipFill>
                        <pic:spPr bwMode="auto">
                          <a:xfrm>
                            <a:off x="0" y="6350"/>
                            <a:ext cx="1771650" cy="315214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620738361" name="Picture 14" descr="E:\Jurnal PPM Tahun 2021\PENGABMAS\24\Ganjil\FirdaFibrilaHerlinaMRidwan\KR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35150" y="0"/>
                            <a:ext cx="1768475" cy="3164840"/>
                          </a:xfrm>
                          <a:prstGeom prst="rect">
                            <a:avLst/>
                          </a:prstGeom>
                          <a:noFill/>
                          <a:ln w="12700">
                            <a:solidFill>
                              <a:schemeClr val="tx1"/>
                            </a:solidFill>
                          </a:ln>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E9211D" id="Group 1" o:spid="_x0000_s1026" style="position:absolute;margin-left:115pt;margin-top:8.45pt;width:283.75pt;height:249.2pt;z-index:251684864" coordsize="36036,3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63;width:17716;height:3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" stroked="t" strokecolor="windowText" strokeweight="1.5pt">
                  <v:stroke joinstyle="round"/>
                  <v:imagedata r:id="rId12" o:title="KR1" cropright="2304f"/>
                  <v:path arrowok="t"/>
                </v:shape>
                <v:shape id="Picture 14" o:spid="_x0000_s1028" type="#_x0000_t75" style="position:absolute;left:18351;width:17685;height: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" stroked="t" strokecolor="black [3213]" strokeweight="1pt">
                  <v:imagedata r:id="rId13" o:title="KR2"/>
                  <v:path arrowok="t"/>
                </v:shape>
                <w10:wrap type="square"/>
              </v:group>
            </w:pict>
          </mc:Fallback>
        </mc:AlternateContent>
      </w:r>
    </w:p>
    <w:p w:rsidR="00C6351D" w:rsidRDefault="00C6351D" w:rsidP="00C6351D">
      <w:pPr>
        <w:ind w:right="33"/>
        <w:jc w:val="both"/>
        <w:rPr>
          <w:rFonts w:ascii="Trebuchet MS" w:eastAsia="Trebuchet MS" w:hAnsi="Trebuchet MS" w:cs="Trebuchet MS"/>
        </w:rPr>
      </w:pPr>
    </w:p>
    <w:p w:rsidR="00C6351D" w:rsidRDefault="00C6351D" w:rsidP="00C6351D">
      <w:pPr>
        <w:ind w:right="33"/>
        <w:jc w:val="both"/>
        <w:rPr>
          <w:rFonts w:ascii="Trebuchet MS" w:eastAsia="Trebuchet MS" w:hAnsi="Trebuchet MS" w:cs="Trebuchet MS"/>
        </w:rPr>
      </w:pPr>
    </w:p>
    <w:p w:rsidR="00C6351D" w:rsidRDefault="00C6351D" w:rsidP="00C6351D">
      <w:pPr>
        <w:ind w:right="33"/>
        <w:jc w:val="both"/>
        <w:rPr>
          <w:rFonts w:ascii="Trebuchet MS" w:eastAsia="Trebuchet MS" w:hAnsi="Trebuchet MS" w:cs="Trebuchet MS"/>
        </w:rPr>
      </w:pPr>
    </w:p>
    <w:p w:rsidR="00C6351D" w:rsidRDefault="00C6351D" w:rsidP="00C6351D">
      <w:pPr>
        <w:ind w:right="33"/>
        <w:jc w:val="both"/>
        <w:rPr>
          <w:rFonts w:ascii="Trebuchet MS" w:eastAsia="Trebuchet MS" w:hAnsi="Trebuchet MS" w:cs="Trebuchet MS"/>
        </w:rPr>
      </w:pPr>
    </w:p>
    <w:p w:rsidR="00C6351D" w:rsidRDefault="00C6351D" w:rsidP="00C6351D">
      <w:pPr>
        <w:ind w:right="33"/>
        <w:jc w:val="both"/>
        <w:rPr>
          <w:rFonts w:ascii="Trebuchet MS" w:eastAsia="Trebuchet MS" w:hAnsi="Trebuchet MS" w:cs="Trebuchet MS"/>
        </w:rPr>
      </w:pPr>
    </w:p>
    <w:p w:rsidR="00C6351D" w:rsidRPr="00C6351D" w:rsidRDefault="00C6351D" w:rsidP="00C6351D">
      <w:pPr>
        <w:ind w:right="33"/>
        <w:jc w:val="both"/>
        <w:rPr>
          <w:rFonts w:ascii="Trebuchet MS" w:eastAsia="Trebuchet MS" w:hAnsi="Trebuchet MS" w:cs="Trebuchet MS"/>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920"/>
        <w:gridCol w:w="3600"/>
      </w:tblGrid>
      <w:tr w:rsidR="00C0261B" w:rsidRPr="00C65F01" w:rsidTr="00C0261B">
        <w:tc>
          <w:tcPr>
            <w:tcW w:w="3227" w:type="dxa"/>
          </w:tcPr>
          <w:p w:rsidR="00C0261B" w:rsidRPr="00C65F01" w:rsidRDefault="00C0261B" w:rsidP="00BD0968">
            <w:pPr>
              <w:ind w:left="-142"/>
              <w:rPr>
                <w:rFonts w:eastAsia="Trebuchet MS"/>
              </w:rPr>
            </w:pPr>
          </w:p>
        </w:tc>
        <w:tc>
          <w:tcPr>
            <w:tcW w:w="2920" w:type="dxa"/>
          </w:tcPr>
          <w:p w:rsidR="00C0261B" w:rsidRPr="00C65F01" w:rsidRDefault="00C0261B" w:rsidP="00BD0968">
            <w:pPr>
              <w:ind w:left="-83"/>
              <w:rPr>
                <w:rFonts w:eastAsia="Trebuchet MS"/>
              </w:rPr>
            </w:pPr>
          </w:p>
        </w:tc>
        <w:tc>
          <w:tcPr>
            <w:tcW w:w="3600" w:type="dxa"/>
          </w:tcPr>
          <w:p w:rsidR="00C0261B" w:rsidRPr="00C65F01" w:rsidRDefault="00C0261B" w:rsidP="00BD0968">
            <w:pPr>
              <w:ind w:left="-96"/>
              <w:rPr>
                <w:rFonts w:eastAsia="Trebuchet MS"/>
              </w:rPr>
            </w:pPr>
          </w:p>
        </w:tc>
      </w:tr>
    </w:tbl>
    <w:p w:rsidR="00457537" w:rsidRDefault="00BE3F99" w:rsidP="00C6351D">
      <w:pPr>
        <w:pStyle w:val="ListParagraph"/>
        <w:spacing w:line="240" w:lineRule="auto"/>
        <w:ind w:left="2268" w:right="822"/>
        <w:jc w:val="center"/>
        <w:rPr>
          <w:rFonts w:ascii="Trebuchet MS" w:eastAsia="Trebuchet MS" w:hAnsi="Trebuchet MS" w:cs="Trebuchet MS"/>
          <w:lang w:val="en-US"/>
        </w:rPr>
      </w:pPr>
      <w:r>
        <w:rPr>
          <w:rFonts w:ascii="Trebuchet MS" w:eastAsia="Trebuchet MS" w:hAnsi="Trebuchet MS" w:cs="Trebuchet MS"/>
          <w:lang w:val="en-US"/>
        </w:rPr>
        <w:t>Gambar 2. Tampilan Registrasi pada Aplikasi</w:t>
      </w:r>
    </w:p>
    <w:p w:rsidR="00BE3F99" w:rsidRPr="00BE3F99" w:rsidRDefault="00BE3F99" w:rsidP="00C0261B">
      <w:pPr>
        <w:pStyle w:val="ListParagraph"/>
        <w:ind w:left="0" w:right="33"/>
        <w:jc w:val="both"/>
        <w:rPr>
          <w:rFonts w:ascii="Trebuchet MS" w:eastAsia="Trebuchet MS" w:hAnsi="Trebuchet MS" w:cs="Trebuchet MS"/>
          <w:lang w:val="en-US"/>
        </w:rPr>
      </w:pPr>
    </w:p>
    <w:p w:rsidR="00487F59" w:rsidRPr="00C0261B" w:rsidRDefault="0090006A" w:rsidP="00C0261B">
      <w:pPr>
        <w:pStyle w:val="ListParagraph"/>
        <w:numPr>
          <w:ilvl w:val="1"/>
          <w:numId w:val="5"/>
        </w:numPr>
        <w:spacing w:line="240" w:lineRule="auto"/>
        <w:ind w:left="1701" w:right="33" w:hanging="425"/>
        <w:rPr>
          <w:rFonts w:ascii="Trebuchet MS" w:eastAsia="Trebuchet MS" w:hAnsi="Trebuchet MS" w:cs="Trebuchet MS"/>
        </w:rPr>
      </w:pPr>
      <w:r>
        <w:rPr>
          <w:rFonts w:ascii="Trebuchet MS" w:eastAsia="Trebuchet MS" w:hAnsi="Trebuchet MS" w:cs="Trebuchet MS"/>
          <w:noProof/>
          <w:lang w:val="en-US"/>
        </w:rPr>
        <w:drawing>
          <wp:anchor distT="0" distB="0" distL="114300" distR="114300" simplePos="0" relativeHeight="251715584" behindDoc="0" locked="0" layoutInCell="1" allowOverlap="1" wp14:anchorId="53B56D83">
            <wp:simplePos x="0" y="0"/>
            <wp:positionH relativeFrom="column">
              <wp:posOffset>3143250</wp:posOffset>
            </wp:positionH>
            <wp:positionV relativeFrom="paragraph">
              <wp:posOffset>362585</wp:posOffset>
            </wp:positionV>
            <wp:extent cx="2417445" cy="1758351"/>
            <wp:effectExtent l="0" t="0" r="1905" b="0"/>
            <wp:wrapNone/>
            <wp:docPr id="18" name="Picture 18" descr="E:\Jurnal PPM Tahun 2021\PENGABMAS\24\Ganjil\FirdaFibrilaHerlinaMRidwan\K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urnal PPM Tahun 2021\PENGABMAS\24\Ganjil\FirdaFibrilaHerlinaMRidwan\KR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7445" cy="1758351"/>
                    </a:xfrm>
                    <a:prstGeom prst="rect">
                      <a:avLst/>
                    </a:prstGeom>
                    <a:noFill/>
                    <a:ln>
                      <a:noFill/>
                    </a:ln>
                  </pic:spPr>
                </pic:pic>
              </a:graphicData>
            </a:graphic>
            <wp14:sizeRelH relativeFrom="page">
              <wp14:pctWidth>0</wp14:pctWidth>
            </wp14:sizeRelH>
            <wp14:sizeRelV relativeFrom="page">
              <wp14:pctHeight>0</wp14:pctHeight>
            </wp14:sizeRelV>
          </wp:anchor>
        </w:drawing>
      </w:r>
      <w:r w:rsidR="00487F59">
        <w:rPr>
          <w:rFonts w:ascii="Trebuchet MS" w:eastAsia="Trebuchet MS" w:hAnsi="Trebuchet MS" w:cs="Trebuchet MS"/>
          <w:spacing w:val="-1"/>
          <w:lang w:val="en-US"/>
        </w:rPr>
        <w:t xml:space="preserve">Pelaksanaan pretest yang tersedia di sistem aplikasi media digitalisasi </w:t>
      </w:r>
    </w:p>
    <w:tbl>
      <w:tblPr>
        <w:tblStyle w:val="TableGrid"/>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0"/>
        <w:gridCol w:w="4891"/>
      </w:tblGrid>
      <w:tr w:rsidR="00C0261B" w:rsidRPr="00C65F01" w:rsidTr="00C0261B">
        <w:tc>
          <w:tcPr>
            <w:tcW w:w="4890" w:type="dxa"/>
          </w:tcPr>
          <w:p w:rsidR="00C0261B" w:rsidRPr="00C65F01" w:rsidRDefault="0090006A" w:rsidP="00BD0968">
            <w:pPr>
              <w:ind w:left="34" w:right="-105"/>
              <w:rPr>
                <w:rFonts w:eastAsia="Trebuchet MS"/>
              </w:rPr>
            </w:pPr>
            <w:r w:rsidRPr="005601A8">
              <w:rPr>
                <w:b/>
                <w:bCs/>
                <w:noProof/>
              </w:rPr>
              <w:drawing>
                <wp:anchor distT="0" distB="0" distL="114300" distR="114300" simplePos="0" relativeHeight="251705344" behindDoc="0" locked="0" layoutInCell="1" allowOverlap="1" wp14:anchorId="7F1C5EB6" wp14:editId="7E6A7203">
                  <wp:simplePos x="0" y="0"/>
                  <wp:positionH relativeFrom="margin">
                    <wp:posOffset>675640</wp:posOffset>
                  </wp:positionH>
                  <wp:positionV relativeFrom="paragraph">
                    <wp:posOffset>66675</wp:posOffset>
                  </wp:positionV>
                  <wp:extent cx="2449195" cy="1771015"/>
                  <wp:effectExtent l="0" t="0" r="8255" b="635"/>
                  <wp:wrapNone/>
                  <wp:docPr id="83173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379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9195" cy="1771015"/>
                          </a:xfrm>
                          <a:prstGeom prst="rect">
                            <a:avLst/>
                          </a:prstGeom>
                        </pic:spPr>
                      </pic:pic>
                    </a:graphicData>
                  </a:graphic>
                  <wp14:sizeRelH relativeFrom="page">
                    <wp14:pctWidth>0</wp14:pctWidth>
                  </wp14:sizeRelH>
                  <wp14:sizeRelV relativeFrom="page">
                    <wp14:pctHeight>0</wp14:pctHeight>
                  </wp14:sizeRelV>
                </wp:anchor>
              </w:drawing>
            </w:r>
          </w:p>
        </w:tc>
        <w:tc>
          <w:tcPr>
            <w:tcW w:w="4891" w:type="dxa"/>
          </w:tcPr>
          <w:p w:rsidR="00C0261B" w:rsidRPr="00C65F01" w:rsidRDefault="00C0261B" w:rsidP="00BD0968">
            <w:pPr>
              <w:ind w:left="-11" w:right="208"/>
              <w:rPr>
                <w:rFonts w:eastAsia="Trebuchet MS"/>
              </w:rPr>
            </w:pPr>
          </w:p>
        </w:tc>
      </w:tr>
    </w:tbl>
    <w:p w:rsidR="00C0261B" w:rsidRDefault="00C0261B"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Default="0090006A" w:rsidP="00C0261B">
      <w:pPr>
        <w:jc w:val="center"/>
        <w:rPr>
          <w:rFonts w:ascii="Trebuchet MS" w:eastAsia="Trebuchet MS" w:hAnsi="Trebuchet MS"/>
          <w:b/>
          <w:sz w:val="10"/>
          <w:szCs w:val="10"/>
        </w:rPr>
      </w:pPr>
    </w:p>
    <w:p w:rsidR="0090006A" w:rsidRPr="00C0261B" w:rsidRDefault="0090006A" w:rsidP="00C0261B">
      <w:pPr>
        <w:jc w:val="center"/>
        <w:rPr>
          <w:rFonts w:ascii="Trebuchet MS" w:eastAsia="Trebuchet MS" w:hAnsi="Trebuchet MS"/>
          <w:b/>
          <w:sz w:val="10"/>
          <w:szCs w:val="10"/>
        </w:rPr>
      </w:pPr>
    </w:p>
    <w:p w:rsidR="001374B4" w:rsidRPr="00C0261B" w:rsidRDefault="001374B4" w:rsidP="00C0261B">
      <w:pPr>
        <w:jc w:val="center"/>
        <w:rPr>
          <w:rFonts w:ascii="Trebuchet MS" w:eastAsia="Trebuchet MS" w:hAnsi="Trebuchet MS"/>
          <w:b/>
        </w:rPr>
      </w:pPr>
      <w:r w:rsidRPr="00C0261B">
        <w:rPr>
          <w:rFonts w:ascii="Trebuchet MS" w:eastAsia="Trebuchet MS" w:hAnsi="Trebuchet MS"/>
          <w:b/>
        </w:rPr>
        <w:t>Gambar 3. Tahap Pretest</w:t>
      </w:r>
    </w:p>
    <w:p w:rsidR="00C0261B" w:rsidRPr="00C0261B" w:rsidRDefault="00C0261B" w:rsidP="00C0261B">
      <w:pPr>
        <w:pStyle w:val="NoSpacing"/>
        <w:rPr>
          <w:rFonts w:eastAsia="Trebuchet MS"/>
        </w:rPr>
      </w:pPr>
    </w:p>
    <w:p w:rsidR="00487F59" w:rsidRPr="0090006A" w:rsidRDefault="00487F59" w:rsidP="00C0261B">
      <w:pPr>
        <w:pStyle w:val="ListParagraph"/>
        <w:numPr>
          <w:ilvl w:val="1"/>
          <w:numId w:val="5"/>
        </w:numPr>
        <w:spacing w:line="240" w:lineRule="auto"/>
        <w:ind w:left="1701" w:right="33" w:hanging="425"/>
        <w:jc w:val="both"/>
        <w:rPr>
          <w:rFonts w:ascii="Trebuchet MS" w:eastAsia="Trebuchet MS" w:hAnsi="Trebuchet MS" w:cs="Trebuchet MS"/>
        </w:rPr>
      </w:pPr>
      <w:r>
        <w:rPr>
          <w:rFonts w:ascii="Trebuchet MS" w:eastAsia="Trebuchet MS" w:hAnsi="Trebuchet MS" w:cs="Trebuchet MS"/>
          <w:lang w:val="en-US"/>
        </w:rPr>
        <w:t>Peserta disediakan waktu untuk menyimak</w:t>
      </w:r>
      <w:r w:rsidR="00AB28B6">
        <w:rPr>
          <w:rFonts w:ascii="Trebuchet MS" w:eastAsia="Trebuchet MS" w:hAnsi="Trebuchet MS" w:cs="Trebuchet MS"/>
          <w:lang w:val="en-US"/>
        </w:rPr>
        <w:t xml:space="preserve"> dan menonton</w:t>
      </w:r>
      <w:r>
        <w:rPr>
          <w:rFonts w:ascii="Trebuchet MS" w:eastAsia="Trebuchet MS" w:hAnsi="Trebuchet MS" w:cs="Trebuchet MS"/>
          <w:lang w:val="en-US"/>
        </w:rPr>
        <w:t xml:space="preserve"> </w:t>
      </w:r>
      <w:r w:rsidR="00AB28B6">
        <w:rPr>
          <w:rFonts w:ascii="Trebuchet MS" w:eastAsia="Trebuchet MS" w:hAnsi="Trebuchet MS" w:cs="Trebuchet MS"/>
          <w:lang w:val="en-US"/>
        </w:rPr>
        <w:t xml:space="preserve">materi </w:t>
      </w:r>
      <w:r>
        <w:rPr>
          <w:rFonts w:ascii="Trebuchet MS" w:eastAsia="Trebuchet MS" w:hAnsi="Trebuchet MS" w:cs="Trebuchet MS"/>
          <w:lang w:val="en-US"/>
        </w:rPr>
        <w:t xml:space="preserve">pembelajaran </w:t>
      </w:r>
      <w:r w:rsidR="006A6289">
        <w:rPr>
          <w:rFonts w:ascii="Trebuchet MS" w:eastAsia="Trebuchet MS" w:hAnsi="Trebuchet MS" w:cs="Trebuchet MS"/>
          <w:lang w:val="en-US"/>
        </w:rPr>
        <w:t xml:space="preserve">tahap </w:t>
      </w:r>
      <w:r w:rsidR="00AB28B6">
        <w:rPr>
          <w:rFonts w:ascii="Trebuchet MS" w:eastAsia="Trebuchet MS" w:hAnsi="Trebuchet MS" w:cs="Trebuchet MS"/>
          <w:lang w:val="en-US"/>
        </w:rPr>
        <w:t xml:space="preserve">I sampai tahap III </w:t>
      </w:r>
      <w:r w:rsidR="001A5A35">
        <w:rPr>
          <w:rFonts w:ascii="Trebuchet MS" w:eastAsia="Trebuchet MS" w:hAnsi="Trebuchet MS" w:cs="Trebuchet MS"/>
          <w:lang w:val="en-US"/>
        </w:rPr>
        <w:t xml:space="preserve">dimulai video 1 sampai video 6 </w:t>
      </w:r>
      <w:r w:rsidR="001A5A35" w:rsidRPr="00C0261B">
        <w:rPr>
          <w:rFonts w:ascii="Trebuchet MS" w:eastAsia="Trebuchet MS" w:hAnsi="Trebuchet MS" w:cs="Trebuchet MS"/>
          <w:lang w:val="en-US"/>
        </w:rPr>
        <w:t xml:space="preserve">secara berurutan dimana setiap akhir video peserta diwajibkan </w:t>
      </w:r>
      <w:r w:rsidR="008E1BBE" w:rsidRPr="00C0261B">
        <w:rPr>
          <w:rFonts w:ascii="Trebuchet MS" w:eastAsia="Trebuchet MS" w:hAnsi="Trebuchet MS" w:cs="Trebuchet MS"/>
          <w:lang w:val="en-US"/>
        </w:rPr>
        <w:t>mengerjakan tugas y</w:t>
      </w:r>
      <w:r w:rsidRPr="00C0261B">
        <w:rPr>
          <w:rFonts w:ascii="Trebuchet MS" w:eastAsia="Trebuchet MS" w:hAnsi="Trebuchet MS" w:cs="Trebuchet MS"/>
          <w:lang w:val="en-US"/>
        </w:rPr>
        <w:t>ang tersedia di sistem aplikasi</w:t>
      </w:r>
      <w:r w:rsidR="001374B4" w:rsidRPr="00C0261B">
        <w:rPr>
          <w:rFonts w:ascii="Trebuchet MS" w:eastAsia="Trebuchet MS" w:hAnsi="Trebuchet MS" w:cs="Trebuchet MS"/>
          <w:lang w:val="en-US"/>
        </w:rPr>
        <w:t>, seperti tampilan berikut ini:</w:t>
      </w:r>
    </w:p>
    <w:p w:rsidR="0090006A" w:rsidRDefault="0090006A" w:rsidP="0090006A">
      <w:pPr>
        <w:ind w:right="33"/>
        <w:jc w:val="both"/>
        <w:rPr>
          <w:rFonts w:ascii="Trebuchet MS" w:eastAsia="Trebuchet MS" w:hAnsi="Trebuchet MS" w:cs="Trebuchet MS"/>
        </w:rPr>
      </w:pPr>
    </w:p>
    <w:p w:rsidR="0090006A" w:rsidRPr="0090006A" w:rsidRDefault="0090006A" w:rsidP="0090006A">
      <w:pPr>
        <w:ind w:right="33"/>
        <w:jc w:val="both"/>
        <w:rPr>
          <w:rFonts w:ascii="Trebuchet MS" w:eastAsia="Trebuchet MS" w:hAnsi="Trebuchet MS" w:cs="Trebuchet MS"/>
        </w:rPr>
      </w:pPr>
      <w:r w:rsidRPr="005601A8">
        <w:rPr>
          <w:b/>
          <w:bCs/>
          <w:noProof/>
        </w:rPr>
        <w:lastRenderedPageBreak/>
        <w:drawing>
          <wp:anchor distT="0" distB="0" distL="114300" distR="114300" simplePos="0" relativeHeight="251717632" behindDoc="0" locked="0" layoutInCell="1" allowOverlap="1" wp14:anchorId="61E7BB9E" wp14:editId="1215751E">
            <wp:simplePos x="0" y="0"/>
            <wp:positionH relativeFrom="margin">
              <wp:posOffset>1162050</wp:posOffset>
            </wp:positionH>
            <wp:positionV relativeFrom="paragraph">
              <wp:posOffset>138430</wp:posOffset>
            </wp:positionV>
            <wp:extent cx="3854450" cy="2408689"/>
            <wp:effectExtent l="0" t="0" r="0" b="0"/>
            <wp:wrapSquare wrapText="bothSides"/>
            <wp:docPr id="181886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6119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4450" cy="2408689"/>
                    </a:xfrm>
                    <a:prstGeom prst="rect">
                      <a:avLst/>
                    </a:prstGeom>
                  </pic:spPr>
                </pic:pic>
              </a:graphicData>
            </a:graphic>
            <wp14:sizeRelH relativeFrom="page">
              <wp14:pctWidth>0</wp14:pctWidth>
            </wp14:sizeRelH>
            <wp14:sizeRelV relativeFrom="page">
              <wp14:pctHeight>0</wp14:pctHeight>
            </wp14:sizeRelV>
          </wp:anchor>
        </w:drawing>
      </w:r>
    </w:p>
    <w:p w:rsidR="0061103D" w:rsidRDefault="0061103D"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noProof/>
          <w:lang w:val="en-US"/>
        </w:rPr>
      </w:pPr>
    </w:p>
    <w:p w:rsidR="0090006A" w:rsidRDefault="0090006A" w:rsidP="00EB6A94">
      <w:pPr>
        <w:pStyle w:val="ListParagraph"/>
        <w:ind w:left="1701" w:right="33"/>
        <w:rPr>
          <w:rFonts w:ascii="Trebuchet MS" w:eastAsia="Trebuchet MS" w:hAnsi="Trebuchet MS" w:cs="Trebuchet MS"/>
          <w:lang w:val="en-US"/>
        </w:rPr>
      </w:pPr>
    </w:p>
    <w:p w:rsidR="0090006A" w:rsidRDefault="0090006A" w:rsidP="00EB6A94">
      <w:pPr>
        <w:pStyle w:val="ListParagraph"/>
        <w:ind w:left="1701" w:right="33"/>
        <w:rPr>
          <w:rFonts w:ascii="Trebuchet MS" w:eastAsia="Trebuchet MS" w:hAnsi="Trebuchet MS" w:cs="Trebuchet MS"/>
          <w:lang w:val="en-US"/>
        </w:rPr>
      </w:pPr>
    </w:p>
    <w:p w:rsidR="0090006A" w:rsidRDefault="0090006A" w:rsidP="00EB6A94">
      <w:pPr>
        <w:pStyle w:val="ListParagraph"/>
        <w:ind w:left="1701" w:right="33"/>
        <w:rPr>
          <w:rFonts w:ascii="Trebuchet MS" w:eastAsia="Trebuchet MS" w:hAnsi="Trebuchet MS" w:cs="Trebuchet MS"/>
          <w:lang w:val="en-US"/>
        </w:rPr>
      </w:pPr>
    </w:p>
    <w:p w:rsidR="0090006A" w:rsidRDefault="0090006A" w:rsidP="00EB6A94">
      <w:pPr>
        <w:pStyle w:val="ListParagraph"/>
        <w:ind w:left="1701" w:right="33"/>
        <w:rPr>
          <w:rFonts w:ascii="Trebuchet MS" w:eastAsia="Trebuchet MS" w:hAnsi="Trebuchet MS" w:cs="Trebuchet MS"/>
          <w:lang w:val="en-US"/>
        </w:rPr>
      </w:pPr>
    </w:p>
    <w:p w:rsidR="00C10B69" w:rsidRPr="00404A17" w:rsidRDefault="00C10B69" w:rsidP="00404A17">
      <w:pPr>
        <w:pStyle w:val="ListParagraph"/>
        <w:ind w:left="0" w:right="33"/>
        <w:rPr>
          <w:rFonts w:ascii="Trebuchet MS" w:eastAsia="Trebuchet MS" w:hAnsi="Trebuchet MS" w:cs="Trebuchet MS"/>
          <w:sz w:val="6"/>
          <w:szCs w:val="6"/>
          <w:lang w:val="en-US"/>
        </w:rPr>
      </w:pPr>
    </w:p>
    <w:p w:rsidR="000D30A1" w:rsidRDefault="000D30A1" w:rsidP="0090006A">
      <w:pPr>
        <w:pStyle w:val="ListParagraph"/>
        <w:ind w:left="1701" w:right="680"/>
        <w:jc w:val="center"/>
        <w:rPr>
          <w:rFonts w:ascii="Trebuchet MS" w:eastAsia="Trebuchet MS" w:hAnsi="Trebuchet MS" w:cs="Trebuchet MS"/>
          <w:lang w:val="en-US"/>
        </w:rPr>
      </w:pPr>
      <w:r>
        <w:rPr>
          <w:rFonts w:ascii="Trebuchet MS" w:eastAsia="Trebuchet MS" w:hAnsi="Trebuchet MS" w:cs="Trebuchet MS"/>
          <w:lang w:val="en-US"/>
        </w:rPr>
        <w:t xml:space="preserve">Gambar 4. </w:t>
      </w:r>
      <w:r w:rsidR="00C46259">
        <w:rPr>
          <w:rFonts w:ascii="Trebuchet MS" w:eastAsia="Trebuchet MS" w:hAnsi="Trebuchet MS" w:cs="Trebuchet MS"/>
          <w:lang w:val="en-US"/>
        </w:rPr>
        <w:t xml:space="preserve">Materi </w:t>
      </w:r>
      <w:r w:rsidRPr="000D30A1">
        <w:rPr>
          <w:rFonts w:ascii="Trebuchet MS" w:eastAsia="Trebuchet MS" w:hAnsi="Trebuchet MS" w:cs="Trebuchet MS"/>
          <w:lang w:val="en-US"/>
        </w:rPr>
        <w:t>Pembelajaran Tahap I (Video 1 dan Video 2)</w:t>
      </w: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r w:rsidRPr="009B1427">
        <w:rPr>
          <w:rFonts w:ascii="Times New Roman" w:hAnsi="Times New Roman" w:cs="Times New Roman"/>
          <w:b/>
          <w:bCs/>
          <w:noProof/>
          <w:sz w:val="20"/>
          <w:szCs w:val="20"/>
          <w:lang w:val="en-US"/>
        </w:rPr>
        <w:drawing>
          <wp:anchor distT="0" distB="0" distL="114300" distR="114300" simplePos="0" relativeHeight="251720704" behindDoc="0" locked="0" layoutInCell="1" allowOverlap="1" wp14:anchorId="793A2A44" wp14:editId="47746292">
            <wp:simplePos x="0" y="0"/>
            <wp:positionH relativeFrom="column">
              <wp:posOffset>1174750</wp:posOffset>
            </wp:positionH>
            <wp:positionV relativeFrom="paragraph">
              <wp:posOffset>5715</wp:posOffset>
            </wp:positionV>
            <wp:extent cx="3830491" cy="2393950"/>
            <wp:effectExtent l="0" t="0" r="0" b="6350"/>
            <wp:wrapSquare wrapText="bothSides"/>
            <wp:docPr id="121344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4866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0491" cy="2393950"/>
                    </a:xfrm>
                    <a:prstGeom prst="rect">
                      <a:avLst/>
                    </a:prstGeom>
                  </pic:spPr>
                </pic:pic>
              </a:graphicData>
            </a:graphic>
            <wp14:sizeRelH relativeFrom="page">
              <wp14:pctWidth>0</wp14:pctWidth>
            </wp14:sizeRelH>
            <wp14:sizeRelV relativeFrom="page">
              <wp14:pctHeight>0</wp14:pctHeight>
            </wp14:sizeRelV>
          </wp:anchor>
        </w:drawing>
      </w: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90006A" w:rsidRDefault="0090006A" w:rsidP="0090006A">
      <w:pPr>
        <w:pStyle w:val="ListParagraph"/>
        <w:ind w:left="1701" w:right="680"/>
        <w:jc w:val="center"/>
        <w:rPr>
          <w:rFonts w:ascii="Trebuchet MS" w:eastAsia="Trebuchet MS" w:hAnsi="Trebuchet MS" w:cs="Trebuchet MS"/>
          <w:lang w:val="en-US"/>
        </w:rPr>
      </w:pPr>
    </w:p>
    <w:p w:rsidR="00C10B69" w:rsidRPr="00404A17" w:rsidRDefault="00C10B69" w:rsidP="00404A17">
      <w:pPr>
        <w:pStyle w:val="ListParagraph"/>
        <w:ind w:left="0" w:right="33"/>
        <w:rPr>
          <w:rFonts w:ascii="Trebuchet MS" w:eastAsia="Trebuchet MS" w:hAnsi="Trebuchet MS" w:cs="Trebuchet MS"/>
          <w:sz w:val="6"/>
          <w:szCs w:val="6"/>
          <w:lang w:val="en-US"/>
        </w:rPr>
      </w:pPr>
    </w:p>
    <w:p w:rsidR="000D30A1" w:rsidRDefault="0090006A" w:rsidP="0090006A">
      <w:pPr>
        <w:pStyle w:val="ListParagraph"/>
        <w:ind w:left="1701" w:right="33"/>
        <w:rPr>
          <w:rFonts w:ascii="Trebuchet MS" w:eastAsia="Trebuchet MS" w:hAnsi="Trebuchet MS" w:cs="Trebuchet MS"/>
          <w:lang w:val="en-US"/>
        </w:rPr>
      </w:pPr>
      <w:r>
        <w:rPr>
          <w:rFonts w:ascii="Trebuchet MS" w:eastAsia="Trebuchet MS" w:hAnsi="Trebuchet MS" w:cs="Trebuchet MS"/>
          <w:lang w:val="en-US"/>
        </w:rPr>
        <w:t xml:space="preserve"> </w:t>
      </w:r>
      <w:r w:rsidR="000D30A1">
        <w:rPr>
          <w:rFonts w:ascii="Trebuchet MS" w:eastAsia="Trebuchet MS" w:hAnsi="Trebuchet MS" w:cs="Trebuchet MS"/>
          <w:lang w:val="en-US"/>
        </w:rPr>
        <w:t xml:space="preserve">Gambar 5. </w:t>
      </w:r>
      <w:r w:rsidR="00C46259">
        <w:rPr>
          <w:rFonts w:ascii="Trebuchet MS" w:eastAsia="Trebuchet MS" w:hAnsi="Trebuchet MS" w:cs="Trebuchet MS"/>
          <w:lang w:val="en-US"/>
        </w:rPr>
        <w:t xml:space="preserve">Materi </w:t>
      </w:r>
      <w:r w:rsidR="000D30A1" w:rsidRPr="000D30A1">
        <w:rPr>
          <w:rFonts w:ascii="Trebuchet MS" w:eastAsia="Trebuchet MS" w:hAnsi="Trebuchet MS" w:cs="Trebuchet MS"/>
          <w:lang w:val="en-US"/>
        </w:rPr>
        <w:t xml:space="preserve">Pembelajaran Tahap </w:t>
      </w:r>
      <w:r w:rsidR="000D30A1">
        <w:rPr>
          <w:rFonts w:ascii="Trebuchet MS" w:eastAsia="Trebuchet MS" w:hAnsi="Trebuchet MS" w:cs="Trebuchet MS"/>
          <w:lang w:val="en-US"/>
        </w:rPr>
        <w:t>I</w:t>
      </w:r>
      <w:r w:rsidR="000D30A1" w:rsidRPr="000D30A1">
        <w:rPr>
          <w:rFonts w:ascii="Trebuchet MS" w:eastAsia="Trebuchet MS" w:hAnsi="Trebuchet MS" w:cs="Trebuchet MS"/>
          <w:lang w:val="en-US"/>
        </w:rPr>
        <w:t xml:space="preserve">I (Video </w:t>
      </w:r>
      <w:r w:rsidR="000D30A1">
        <w:rPr>
          <w:rFonts w:ascii="Trebuchet MS" w:eastAsia="Trebuchet MS" w:hAnsi="Trebuchet MS" w:cs="Trebuchet MS"/>
          <w:lang w:val="en-US"/>
        </w:rPr>
        <w:t>3</w:t>
      </w:r>
      <w:r w:rsidR="000D30A1" w:rsidRPr="000D30A1">
        <w:rPr>
          <w:rFonts w:ascii="Trebuchet MS" w:eastAsia="Trebuchet MS" w:hAnsi="Trebuchet MS" w:cs="Trebuchet MS"/>
          <w:lang w:val="en-US"/>
        </w:rPr>
        <w:t xml:space="preserve"> dan Video </w:t>
      </w:r>
      <w:r w:rsidR="000D30A1">
        <w:rPr>
          <w:rFonts w:ascii="Trebuchet MS" w:eastAsia="Trebuchet MS" w:hAnsi="Trebuchet MS" w:cs="Trebuchet MS"/>
          <w:lang w:val="en-US"/>
        </w:rPr>
        <w:t>4</w:t>
      </w:r>
      <w:r w:rsidR="000D30A1" w:rsidRPr="000D30A1">
        <w:rPr>
          <w:rFonts w:ascii="Trebuchet MS" w:eastAsia="Trebuchet MS" w:hAnsi="Trebuchet MS" w:cs="Trebuchet MS"/>
          <w:lang w:val="en-US"/>
        </w:rPr>
        <w:t>)</w:t>
      </w: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r w:rsidRPr="009B1427">
        <w:rPr>
          <w:rFonts w:ascii="Times New Roman" w:hAnsi="Times New Roman" w:cs="Times New Roman"/>
          <w:b/>
          <w:bCs/>
          <w:noProof/>
          <w:sz w:val="20"/>
          <w:szCs w:val="20"/>
          <w:lang w:val="en-US"/>
        </w:rPr>
        <w:drawing>
          <wp:anchor distT="0" distB="0" distL="114300" distR="114300" simplePos="0" relativeHeight="251723776" behindDoc="0" locked="0" layoutInCell="1" allowOverlap="1" wp14:anchorId="7A790066" wp14:editId="0F114B82">
            <wp:simplePos x="0" y="0"/>
            <wp:positionH relativeFrom="column">
              <wp:posOffset>1174750</wp:posOffset>
            </wp:positionH>
            <wp:positionV relativeFrom="paragraph">
              <wp:posOffset>27305</wp:posOffset>
            </wp:positionV>
            <wp:extent cx="3799388" cy="2374900"/>
            <wp:effectExtent l="0" t="0" r="0" b="6350"/>
            <wp:wrapSquare wrapText="bothSides"/>
            <wp:docPr id="23419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9794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9388" cy="2374900"/>
                    </a:xfrm>
                    <a:prstGeom prst="rect">
                      <a:avLst/>
                    </a:prstGeom>
                  </pic:spPr>
                </pic:pic>
              </a:graphicData>
            </a:graphic>
            <wp14:sizeRelH relativeFrom="page">
              <wp14:pctWidth>0</wp14:pctWidth>
            </wp14:sizeRelH>
            <wp14:sizeRelV relativeFrom="page">
              <wp14:pctHeight>0</wp14:pctHeight>
            </wp14:sizeRelV>
          </wp:anchor>
        </w:drawing>
      </w: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7D1DBB" w:rsidRPr="00404A17" w:rsidRDefault="007D1DBB" w:rsidP="00404A17">
      <w:pPr>
        <w:pStyle w:val="ListParagraph"/>
        <w:ind w:left="0" w:right="33"/>
        <w:rPr>
          <w:rFonts w:ascii="Trebuchet MS" w:eastAsia="Trebuchet MS" w:hAnsi="Trebuchet MS" w:cs="Trebuchet MS"/>
          <w:sz w:val="10"/>
          <w:szCs w:val="10"/>
          <w:lang w:val="en-US"/>
        </w:rPr>
      </w:pPr>
    </w:p>
    <w:p w:rsidR="00646BF2" w:rsidRDefault="00646BF2" w:rsidP="00EB6A94">
      <w:pPr>
        <w:pStyle w:val="ListParagraph"/>
        <w:ind w:left="1701" w:right="33"/>
        <w:rPr>
          <w:rFonts w:ascii="Trebuchet MS" w:eastAsia="Trebuchet MS" w:hAnsi="Trebuchet MS" w:cs="Trebuchet MS"/>
          <w:lang w:val="en-US"/>
        </w:rPr>
      </w:pPr>
    </w:p>
    <w:p w:rsidR="00C10B69" w:rsidRPr="00404A17" w:rsidRDefault="00C10B69" w:rsidP="00404A17">
      <w:pPr>
        <w:pStyle w:val="ListParagraph"/>
        <w:ind w:left="0" w:right="33"/>
        <w:rPr>
          <w:rFonts w:ascii="Trebuchet MS" w:eastAsia="Trebuchet MS" w:hAnsi="Trebuchet MS" w:cs="Trebuchet MS"/>
          <w:sz w:val="6"/>
          <w:szCs w:val="6"/>
          <w:lang w:val="en-US"/>
        </w:rPr>
      </w:pPr>
    </w:p>
    <w:p w:rsidR="000D30A1" w:rsidRDefault="0090006A" w:rsidP="0090006A">
      <w:pPr>
        <w:pStyle w:val="ListParagraph"/>
        <w:ind w:left="1701" w:right="33"/>
        <w:rPr>
          <w:rFonts w:ascii="Trebuchet MS" w:eastAsia="Trebuchet MS" w:hAnsi="Trebuchet MS" w:cs="Trebuchet MS"/>
          <w:lang w:val="en-US"/>
        </w:rPr>
      </w:pPr>
      <w:r>
        <w:rPr>
          <w:rFonts w:ascii="Trebuchet MS" w:eastAsia="Trebuchet MS" w:hAnsi="Trebuchet MS" w:cs="Trebuchet MS"/>
          <w:lang w:val="en-US"/>
        </w:rPr>
        <w:t xml:space="preserve"> </w:t>
      </w:r>
      <w:r w:rsidR="000D30A1">
        <w:rPr>
          <w:rFonts w:ascii="Trebuchet MS" w:eastAsia="Trebuchet MS" w:hAnsi="Trebuchet MS" w:cs="Trebuchet MS"/>
          <w:lang w:val="en-US"/>
        </w:rPr>
        <w:t xml:space="preserve">Gambar 6. </w:t>
      </w:r>
      <w:r w:rsidR="00C46259">
        <w:rPr>
          <w:rFonts w:ascii="Trebuchet MS" w:eastAsia="Trebuchet MS" w:hAnsi="Trebuchet MS" w:cs="Trebuchet MS"/>
          <w:lang w:val="en-US"/>
        </w:rPr>
        <w:t xml:space="preserve">Materi </w:t>
      </w:r>
      <w:r w:rsidR="000D30A1" w:rsidRPr="000D30A1">
        <w:rPr>
          <w:rFonts w:ascii="Trebuchet MS" w:eastAsia="Trebuchet MS" w:hAnsi="Trebuchet MS" w:cs="Trebuchet MS"/>
          <w:lang w:val="en-US"/>
        </w:rPr>
        <w:t>Pembelajaran Tahap I</w:t>
      </w:r>
      <w:r w:rsidR="00AB28B6">
        <w:rPr>
          <w:rFonts w:ascii="Trebuchet MS" w:eastAsia="Trebuchet MS" w:hAnsi="Trebuchet MS" w:cs="Trebuchet MS"/>
          <w:lang w:val="en-US"/>
        </w:rPr>
        <w:t>I</w:t>
      </w:r>
      <w:r w:rsidR="000D30A1">
        <w:rPr>
          <w:rFonts w:ascii="Trebuchet MS" w:eastAsia="Trebuchet MS" w:hAnsi="Trebuchet MS" w:cs="Trebuchet MS"/>
          <w:lang w:val="en-US"/>
        </w:rPr>
        <w:t>I</w:t>
      </w:r>
      <w:r w:rsidR="000D30A1" w:rsidRPr="000D30A1">
        <w:rPr>
          <w:rFonts w:ascii="Trebuchet MS" w:eastAsia="Trebuchet MS" w:hAnsi="Trebuchet MS" w:cs="Trebuchet MS"/>
          <w:lang w:val="en-US"/>
        </w:rPr>
        <w:t xml:space="preserve"> (Video </w:t>
      </w:r>
      <w:r w:rsidR="000D30A1">
        <w:rPr>
          <w:rFonts w:ascii="Trebuchet MS" w:eastAsia="Trebuchet MS" w:hAnsi="Trebuchet MS" w:cs="Trebuchet MS"/>
          <w:lang w:val="en-US"/>
        </w:rPr>
        <w:t>5</w:t>
      </w:r>
      <w:r w:rsidR="000D30A1" w:rsidRPr="000D30A1">
        <w:rPr>
          <w:rFonts w:ascii="Trebuchet MS" w:eastAsia="Trebuchet MS" w:hAnsi="Trebuchet MS" w:cs="Trebuchet MS"/>
          <w:lang w:val="en-US"/>
        </w:rPr>
        <w:t xml:space="preserve"> dan Video </w:t>
      </w:r>
      <w:r w:rsidR="000D30A1">
        <w:rPr>
          <w:rFonts w:ascii="Trebuchet MS" w:eastAsia="Trebuchet MS" w:hAnsi="Trebuchet MS" w:cs="Trebuchet MS"/>
          <w:lang w:val="en-US"/>
        </w:rPr>
        <w:t>6</w:t>
      </w:r>
      <w:r w:rsidR="000D30A1" w:rsidRPr="000D30A1">
        <w:rPr>
          <w:rFonts w:ascii="Trebuchet MS" w:eastAsia="Trebuchet MS" w:hAnsi="Trebuchet MS" w:cs="Trebuchet MS"/>
          <w:lang w:val="en-US"/>
        </w:rPr>
        <w:t>)</w:t>
      </w: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90006A" w:rsidRDefault="0090006A" w:rsidP="0090006A">
      <w:pPr>
        <w:pStyle w:val="ListParagraph"/>
        <w:ind w:left="1701" w:right="33"/>
        <w:rPr>
          <w:rFonts w:ascii="Trebuchet MS" w:eastAsia="Trebuchet MS" w:hAnsi="Trebuchet MS" w:cs="Trebuchet MS"/>
          <w:lang w:val="en-US"/>
        </w:rPr>
      </w:pPr>
    </w:p>
    <w:p w:rsidR="007D1DBB" w:rsidRPr="00404A17" w:rsidRDefault="007D1DBB" w:rsidP="00404A17">
      <w:pPr>
        <w:pStyle w:val="ListParagraph"/>
        <w:ind w:left="0" w:right="33"/>
        <w:rPr>
          <w:rFonts w:ascii="Trebuchet MS" w:eastAsia="Trebuchet MS" w:hAnsi="Trebuchet MS" w:cs="Trebuchet MS"/>
          <w:sz w:val="6"/>
          <w:szCs w:val="6"/>
          <w:lang w:val="en-US"/>
        </w:rPr>
      </w:pPr>
    </w:p>
    <w:p w:rsidR="006A6289" w:rsidRPr="000C39F6" w:rsidRDefault="000C39F6" w:rsidP="000C39F6">
      <w:pPr>
        <w:pStyle w:val="ListParagraph"/>
        <w:numPr>
          <w:ilvl w:val="1"/>
          <w:numId w:val="5"/>
        </w:numPr>
        <w:spacing w:line="240" w:lineRule="auto"/>
        <w:ind w:left="1701" w:right="33" w:hanging="425"/>
        <w:jc w:val="both"/>
        <w:rPr>
          <w:rFonts w:ascii="Trebuchet MS" w:eastAsia="Trebuchet MS" w:hAnsi="Trebuchet MS" w:cs="Trebuchet MS"/>
        </w:rPr>
      </w:pPr>
      <w:r>
        <w:rPr>
          <w:rFonts w:ascii="Trebuchet MS" w:eastAsia="Trebuchet MS" w:hAnsi="Trebuchet MS" w:cs="Trebuchet MS"/>
          <w:spacing w:val="-1"/>
          <w:lang w:val="en-US"/>
        </w:rPr>
        <w:t>Setelah semua proses kegiatan pembelajaran, d</w:t>
      </w:r>
      <w:r w:rsidR="006A6289" w:rsidRPr="006A6289">
        <w:rPr>
          <w:rFonts w:ascii="Trebuchet MS" w:eastAsia="Trebuchet MS" w:hAnsi="Trebuchet MS" w:cs="Trebuchet MS"/>
          <w:spacing w:val="-1"/>
        </w:rPr>
        <w:t>i</w:t>
      </w:r>
      <w:r w:rsidR="006A6289" w:rsidRPr="006A6289">
        <w:rPr>
          <w:rFonts w:ascii="Trebuchet MS" w:eastAsia="Trebuchet MS" w:hAnsi="Trebuchet MS" w:cs="Trebuchet MS"/>
        </w:rPr>
        <w:t>l</w:t>
      </w:r>
      <w:r w:rsidR="006A6289" w:rsidRPr="006A6289">
        <w:rPr>
          <w:rFonts w:ascii="Trebuchet MS" w:eastAsia="Trebuchet MS" w:hAnsi="Trebuchet MS" w:cs="Trebuchet MS"/>
          <w:spacing w:val="-1"/>
        </w:rPr>
        <w:t>ak</w:t>
      </w:r>
      <w:r w:rsidR="006A6289" w:rsidRPr="006A6289">
        <w:rPr>
          <w:rFonts w:ascii="Trebuchet MS" w:eastAsia="Trebuchet MS" w:hAnsi="Trebuchet MS" w:cs="Trebuchet MS"/>
        </w:rPr>
        <w:t>uk</w:t>
      </w:r>
      <w:r w:rsidR="006A6289" w:rsidRPr="006A6289">
        <w:rPr>
          <w:rFonts w:ascii="Trebuchet MS" w:eastAsia="Trebuchet MS" w:hAnsi="Trebuchet MS" w:cs="Trebuchet MS"/>
          <w:spacing w:val="-1"/>
        </w:rPr>
        <w:t>a</w:t>
      </w:r>
      <w:r w:rsidR="006A6289" w:rsidRPr="006A6289">
        <w:rPr>
          <w:rFonts w:ascii="Trebuchet MS" w:eastAsia="Trebuchet MS" w:hAnsi="Trebuchet MS" w:cs="Trebuchet MS"/>
        </w:rPr>
        <w:t>n</w:t>
      </w:r>
      <w:r w:rsidR="006A6289" w:rsidRPr="006A6289">
        <w:rPr>
          <w:rFonts w:ascii="Trebuchet MS" w:eastAsia="Trebuchet MS" w:hAnsi="Trebuchet MS" w:cs="Trebuchet MS"/>
          <w:spacing w:val="55"/>
        </w:rPr>
        <w:t xml:space="preserve"> </w:t>
      </w:r>
      <w:r w:rsidR="006A6289" w:rsidRPr="006A6289">
        <w:rPr>
          <w:rFonts w:ascii="Trebuchet MS" w:eastAsia="Trebuchet MS" w:hAnsi="Trebuchet MS" w:cs="Trebuchet MS"/>
        </w:rPr>
        <w:t>p</w:t>
      </w:r>
      <w:r w:rsidR="006A6289" w:rsidRPr="006A6289">
        <w:rPr>
          <w:rFonts w:ascii="Trebuchet MS" w:eastAsia="Trebuchet MS" w:hAnsi="Trebuchet MS" w:cs="Trebuchet MS"/>
          <w:spacing w:val="-1"/>
        </w:rPr>
        <w:t>o</w:t>
      </w:r>
      <w:r w:rsidR="006A6289" w:rsidRPr="006A6289">
        <w:rPr>
          <w:rFonts w:ascii="Trebuchet MS" w:eastAsia="Trebuchet MS" w:hAnsi="Trebuchet MS" w:cs="Trebuchet MS"/>
        </w:rPr>
        <w:t>st</w:t>
      </w:r>
      <w:r w:rsidR="006A6289" w:rsidRPr="006A6289">
        <w:rPr>
          <w:rFonts w:ascii="Trebuchet MS" w:eastAsia="Trebuchet MS" w:hAnsi="Trebuchet MS" w:cs="Trebuchet MS"/>
          <w:spacing w:val="-1"/>
        </w:rPr>
        <w:t>t</w:t>
      </w:r>
      <w:r w:rsidR="006A6289" w:rsidRPr="006A6289">
        <w:rPr>
          <w:rFonts w:ascii="Trebuchet MS" w:eastAsia="Trebuchet MS" w:hAnsi="Trebuchet MS" w:cs="Trebuchet MS"/>
        </w:rPr>
        <w:t>e</w:t>
      </w:r>
      <w:r w:rsidR="006A6289" w:rsidRPr="006A6289">
        <w:rPr>
          <w:rFonts w:ascii="Trebuchet MS" w:eastAsia="Trebuchet MS" w:hAnsi="Trebuchet MS" w:cs="Trebuchet MS"/>
          <w:spacing w:val="-1"/>
        </w:rPr>
        <w:t>s</w:t>
      </w:r>
      <w:r w:rsidR="006A6289" w:rsidRPr="006A6289">
        <w:rPr>
          <w:rFonts w:ascii="Trebuchet MS" w:eastAsia="Trebuchet MS" w:hAnsi="Trebuchet MS" w:cs="Trebuchet MS"/>
        </w:rPr>
        <w:t>t</w:t>
      </w:r>
      <w:r w:rsidR="006A6289" w:rsidRPr="006A6289">
        <w:rPr>
          <w:rFonts w:ascii="Trebuchet MS" w:eastAsia="Trebuchet MS" w:hAnsi="Trebuchet MS" w:cs="Trebuchet MS"/>
          <w:spacing w:val="56"/>
        </w:rPr>
        <w:t xml:space="preserve"> </w:t>
      </w:r>
      <w:r w:rsidR="006A6289" w:rsidRPr="006A6289">
        <w:rPr>
          <w:rFonts w:ascii="Trebuchet MS" w:eastAsia="Trebuchet MS" w:hAnsi="Trebuchet MS" w:cs="Trebuchet MS"/>
        </w:rPr>
        <w:t>u</w:t>
      </w:r>
      <w:r w:rsidR="006A6289" w:rsidRPr="006A6289">
        <w:rPr>
          <w:rFonts w:ascii="Trebuchet MS" w:eastAsia="Trebuchet MS" w:hAnsi="Trebuchet MS" w:cs="Trebuchet MS"/>
          <w:spacing w:val="-1"/>
        </w:rPr>
        <w:t>nt</w:t>
      </w:r>
      <w:r w:rsidR="006A6289" w:rsidRPr="006A6289">
        <w:rPr>
          <w:rFonts w:ascii="Trebuchet MS" w:eastAsia="Trebuchet MS" w:hAnsi="Trebuchet MS" w:cs="Trebuchet MS"/>
          <w:spacing w:val="1"/>
        </w:rPr>
        <w:t>u</w:t>
      </w:r>
      <w:r w:rsidR="006A6289" w:rsidRPr="006A6289">
        <w:rPr>
          <w:rFonts w:ascii="Trebuchet MS" w:eastAsia="Trebuchet MS" w:hAnsi="Trebuchet MS" w:cs="Trebuchet MS"/>
        </w:rPr>
        <w:t>k</w:t>
      </w:r>
      <w:r w:rsidR="006A6289" w:rsidRPr="006A6289">
        <w:rPr>
          <w:rFonts w:ascii="Trebuchet MS" w:eastAsia="Trebuchet MS" w:hAnsi="Trebuchet MS" w:cs="Trebuchet MS"/>
          <w:spacing w:val="55"/>
        </w:rPr>
        <w:t xml:space="preserve"> </w:t>
      </w:r>
      <w:r w:rsidR="006A6289" w:rsidRPr="006A6289">
        <w:rPr>
          <w:rFonts w:ascii="Trebuchet MS" w:eastAsia="Trebuchet MS" w:hAnsi="Trebuchet MS" w:cs="Trebuchet MS"/>
          <w:spacing w:val="-1"/>
        </w:rPr>
        <w:t>m</w:t>
      </w:r>
      <w:r w:rsidR="006A6289" w:rsidRPr="006A6289">
        <w:rPr>
          <w:rFonts w:ascii="Trebuchet MS" w:eastAsia="Trebuchet MS" w:hAnsi="Trebuchet MS" w:cs="Trebuchet MS"/>
        </w:rPr>
        <w:t>e</w:t>
      </w:r>
      <w:r w:rsidR="006A6289" w:rsidRPr="006A6289">
        <w:rPr>
          <w:rFonts w:ascii="Trebuchet MS" w:eastAsia="Trebuchet MS" w:hAnsi="Trebuchet MS" w:cs="Trebuchet MS"/>
          <w:spacing w:val="-1"/>
        </w:rPr>
        <w:t>n</w:t>
      </w:r>
      <w:r w:rsidR="006A6289" w:rsidRPr="006A6289">
        <w:rPr>
          <w:rFonts w:ascii="Trebuchet MS" w:eastAsia="Trebuchet MS" w:hAnsi="Trebuchet MS" w:cs="Trebuchet MS"/>
        </w:rPr>
        <w:t>g</w:t>
      </w:r>
      <w:r w:rsidR="006A6289" w:rsidRPr="006A6289">
        <w:rPr>
          <w:rFonts w:ascii="Trebuchet MS" w:eastAsia="Trebuchet MS" w:hAnsi="Trebuchet MS" w:cs="Trebuchet MS"/>
          <w:spacing w:val="-1"/>
        </w:rPr>
        <w:t>eta</w:t>
      </w:r>
      <w:r w:rsidR="006A6289" w:rsidRPr="006A6289">
        <w:rPr>
          <w:rFonts w:ascii="Trebuchet MS" w:eastAsia="Trebuchet MS" w:hAnsi="Trebuchet MS" w:cs="Trebuchet MS"/>
        </w:rPr>
        <w:t>h</w:t>
      </w:r>
      <w:r w:rsidR="006A6289" w:rsidRPr="006A6289">
        <w:rPr>
          <w:rFonts w:ascii="Trebuchet MS" w:eastAsia="Trebuchet MS" w:hAnsi="Trebuchet MS" w:cs="Trebuchet MS"/>
          <w:spacing w:val="-1"/>
        </w:rPr>
        <w:t>u</w:t>
      </w:r>
      <w:r w:rsidR="006A6289" w:rsidRPr="006A6289">
        <w:rPr>
          <w:rFonts w:ascii="Trebuchet MS" w:eastAsia="Trebuchet MS" w:hAnsi="Trebuchet MS" w:cs="Trebuchet MS"/>
        </w:rPr>
        <w:t>i</w:t>
      </w:r>
      <w:r w:rsidR="006A6289" w:rsidRPr="006A6289">
        <w:rPr>
          <w:rFonts w:ascii="Trebuchet MS" w:eastAsia="Trebuchet MS" w:hAnsi="Trebuchet MS" w:cs="Trebuchet MS"/>
          <w:spacing w:val="57"/>
        </w:rPr>
        <w:t xml:space="preserve"> </w:t>
      </w:r>
      <w:r w:rsidR="006A6289" w:rsidRPr="006A6289">
        <w:rPr>
          <w:rFonts w:ascii="Trebuchet MS" w:eastAsia="Trebuchet MS" w:hAnsi="Trebuchet MS" w:cs="Trebuchet MS"/>
          <w:spacing w:val="-1"/>
        </w:rPr>
        <w:t>k</w:t>
      </w:r>
      <w:r w:rsidR="006A6289" w:rsidRPr="006A6289">
        <w:rPr>
          <w:rFonts w:ascii="Trebuchet MS" w:eastAsia="Trebuchet MS" w:hAnsi="Trebuchet MS" w:cs="Trebuchet MS"/>
        </w:rPr>
        <w:t>e</w:t>
      </w:r>
      <w:r w:rsidR="006A6289" w:rsidRPr="006A6289">
        <w:rPr>
          <w:rFonts w:ascii="Trebuchet MS" w:eastAsia="Trebuchet MS" w:hAnsi="Trebuchet MS" w:cs="Trebuchet MS"/>
          <w:spacing w:val="-1"/>
        </w:rPr>
        <w:t>m</w:t>
      </w:r>
      <w:r w:rsidR="006A6289" w:rsidRPr="006A6289">
        <w:rPr>
          <w:rFonts w:ascii="Trebuchet MS" w:eastAsia="Trebuchet MS" w:hAnsi="Trebuchet MS" w:cs="Trebuchet MS"/>
          <w:spacing w:val="1"/>
        </w:rPr>
        <w:t>a</w:t>
      </w:r>
      <w:r w:rsidR="006A6289" w:rsidRPr="006A6289">
        <w:rPr>
          <w:rFonts w:ascii="Trebuchet MS" w:eastAsia="Trebuchet MS" w:hAnsi="Trebuchet MS" w:cs="Trebuchet MS"/>
          <w:spacing w:val="-1"/>
        </w:rPr>
        <w:t>m</w:t>
      </w:r>
      <w:r w:rsidR="006A6289" w:rsidRPr="006A6289">
        <w:rPr>
          <w:rFonts w:ascii="Trebuchet MS" w:eastAsia="Trebuchet MS" w:hAnsi="Trebuchet MS" w:cs="Trebuchet MS"/>
        </w:rPr>
        <w:t>p</w:t>
      </w:r>
      <w:r w:rsidR="006A6289" w:rsidRPr="006A6289">
        <w:rPr>
          <w:rFonts w:ascii="Trebuchet MS" w:eastAsia="Trebuchet MS" w:hAnsi="Trebuchet MS" w:cs="Trebuchet MS"/>
          <w:spacing w:val="-1"/>
        </w:rPr>
        <w:t>ua</w:t>
      </w:r>
      <w:r w:rsidR="006A6289" w:rsidRPr="006A6289">
        <w:rPr>
          <w:rFonts w:ascii="Trebuchet MS" w:eastAsia="Trebuchet MS" w:hAnsi="Trebuchet MS" w:cs="Trebuchet MS"/>
        </w:rPr>
        <w:t>n</w:t>
      </w:r>
      <w:r w:rsidR="006A6289" w:rsidRPr="006A6289">
        <w:rPr>
          <w:rFonts w:ascii="Trebuchet MS" w:eastAsia="Trebuchet MS" w:hAnsi="Trebuchet MS" w:cs="Trebuchet MS"/>
          <w:spacing w:val="55"/>
        </w:rPr>
        <w:t xml:space="preserve"> </w:t>
      </w:r>
      <w:r w:rsidR="006A6289">
        <w:rPr>
          <w:rFonts w:ascii="Trebuchet MS" w:eastAsia="Trebuchet MS" w:hAnsi="Trebuchet MS" w:cs="Trebuchet MS"/>
          <w:lang w:val="en-US"/>
        </w:rPr>
        <w:t xml:space="preserve">remaja putri </w:t>
      </w:r>
      <w:r>
        <w:rPr>
          <w:rFonts w:ascii="Trebuchet MS" w:eastAsia="Trebuchet MS" w:hAnsi="Trebuchet MS" w:cs="Trebuchet MS"/>
          <w:lang w:val="en-US"/>
        </w:rPr>
        <w:t>memahami materi yang disampaikan pada video dalam aplikasi.</w:t>
      </w:r>
    </w:p>
    <w:p w:rsidR="000C39F6" w:rsidRPr="00111B97" w:rsidRDefault="000C39F6" w:rsidP="000C39F6">
      <w:pPr>
        <w:pStyle w:val="ListParagraph"/>
        <w:numPr>
          <w:ilvl w:val="1"/>
          <w:numId w:val="5"/>
        </w:numPr>
        <w:spacing w:line="240" w:lineRule="auto"/>
        <w:ind w:left="1701" w:right="33" w:hanging="425"/>
        <w:jc w:val="both"/>
        <w:rPr>
          <w:rFonts w:ascii="Trebuchet MS" w:eastAsia="Trebuchet MS" w:hAnsi="Trebuchet MS" w:cs="Trebuchet MS"/>
        </w:rPr>
      </w:pPr>
      <w:r w:rsidRPr="000C39F6">
        <w:rPr>
          <w:rFonts w:ascii="Trebuchet MS" w:eastAsia="Trebuchet MS" w:hAnsi="Trebuchet MS" w:cs="Trebuchet MS"/>
        </w:rPr>
        <w:t>Di akhir pembelajaran, peserta mendapatkan sertifikat sebagai bukti telah</w:t>
      </w:r>
      <w:r>
        <w:rPr>
          <w:rFonts w:ascii="Trebuchet MS" w:eastAsia="Trebuchet MS" w:hAnsi="Trebuchet MS" w:cs="Trebuchet MS"/>
          <w:lang w:val="en-US"/>
        </w:rPr>
        <w:t xml:space="preserve"> </w:t>
      </w:r>
      <w:r w:rsidRPr="000C39F6">
        <w:rPr>
          <w:rFonts w:ascii="Trebuchet MS" w:eastAsia="Trebuchet MS" w:hAnsi="Trebuchet MS" w:cs="Trebuchet MS"/>
        </w:rPr>
        <w:t>menyelesaikan kelas reproduksi.</w:t>
      </w:r>
    </w:p>
    <w:p w:rsidR="00111B97" w:rsidRDefault="00111B97" w:rsidP="00111B97">
      <w:pPr>
        <w:ind w:left="1701" w:right="33"/>
        <w:rPr>
          <w:rFonts w:ascii="Trebuchet MS" w:eastAsia="Trebuchet MS" w:hAnsi="Trebuchet MS" w:cs="Trebuchet MS"/>
        </w:rPr>
      </w:pPr>
      <w:r>
        <w:rPr>
          <w:rFonts w:ascii="Trebuchet MS" w:eastAsia="Trebuchet MS" w:hAnsi="Trebuchet MS" w:cs="Trebuchet MS"/>
        </w:rPr>
        <w:tab/>
      </w:r>
      <w:r>
        <w:rPr>
          <w:noProof/>
        </w:rPr>
        <w:drawing>
          <wp:inline distT="0" distB="0" distL="0" distR="0" wp14:anchorId="5663C0C0" wp14:editId="4BE65AB8">
            <wp:extent cx="3677504" cy="2107565"/>
            <wp:effectExtent l="19050" t="19050" r="1841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99139" cy="2119964"/>
                    </a:xfrm>
                    <a:prstGeom prst="rect">
                      <a:avLst/>
                    </a:prstGeom>
                    <a:ln w="12700">
                      <a:solidFill>
                        <a:schemeClr val="tx1"/>
                      </a:solidFill>
                    </a:ln>
                  </pic:spPr>
                </pic:pic>
              </a:graphicData>
            </a:graphic>
          </wp:inline>
        </w:drawing>
      </w:r>
    </w:p>
    <w:p w:rsidR="00111B97" w:rsidRPr="00623890" w:rsidRDefault="00111B97" w:rsidP="00111B97">
      <w:pPr>
        <w:ind w:right="33"/>
        <w:jc w:val="both"/>
        <w:rPr>
          <w:rFonts w:ascii="Trebuchet MS" w:eastAsia="Trebuchet MS" w:hAnsi="Trebuchet MS" w:cs="Trebuchet MS"/>
          <w:sz w:val="10"/>
          <w:szCs w:val="10"/>
        </w:rPr>
      </w:pPr>
    </w:p>
    <w:p w:rsidR="00111B97" w:rsidRPr="00404A17" w:rsidRDefault="00111B97" w:rsidP="0090006A">
      <w:pPr>
        <w:ind w:left="2421" w:right="33" w:firstLine="459"/>
        <w:rPr>
          <w:rFonts w:ascii="Trebuchet MS" w:eastAsia="Trebuchet MS" w:hAnsi="Trebuchet MS" w:cs="Trebuchet MS"/>
          <w:b/>
          <w:color w:val="000000" w:themeColor="text1"/>
        </w:rPr>
      </w:pPr>
      <w:r w:rsidRPr="00404A17">
        <w:rPr>
          <w:rFonts w:ascii="Trebuchet MS" w:eastAsia="Trebuchet MS" w:hAnsi="Trebuchet MS" w:cs="Trebuchet MS"/>
          <w:b/>
          <w:color w:val="000000" w:themeColor="text1"/>
        </w:rPr>
        <w:t>Gambar 7. Salinan Sertifikat Kelas Reproduksi</w:t>
      </w:r>
    </w:p>
    <w:p w:rsidR="00111B97" w:rsidRDefault="00111B97" w:rsidP="00111B97">
      <w:pPr>
        <w:ind w:right="33"/>
        <w:jc w:val="both"/>
        <w:rPr>
          <w:rFonts w:ascii="Trebuchet MS" w:eastAsia="Trebuchet MS" w:hAnsi="Trebuchet MS" w:cs="Trebuchet MS"/>
        </w:rPr>
      </w:pPr>
    </w:p>
    <w:p w:rsidR="0090006A" w:rsidRPr="00111B97" w:rsidRDefault="0090006A" w:rsidP="00111B97">
      <w:pPr>
        <w:ind w:right="33"/>
        <w:jc w:val="both"/>
        <w:rPr>
          <w:rFonts w:ascii="Trebuchet MS" w:eastAsia="Trebuchet MS" w:hAnsi="Trebuchet MS" w:cs="Trebuchet MS"/>
        </w:rPr>
      </w:pPr>
    </w:p>
    <w:p w:rsidR="00C236D2" w:rsidRDefault="00461CF3" w:rsidP="009C6AE0">
      <w:pPr>
        <w:spacing w:line="276" w:lineRule="auto"/>
        <w:ind w:left="588"/>
        <w:rPr>
          <w:rFonts w:ascii="Trebuchet MS" w:eastAsia="Trebuchet MS" w:hAnsi="Trebuchet MS" w:cs="Trebuchet MS"/>
          <w:sz w:val="22"/>
          <w:szCs w:val="22"/>
        </w:rPr>
      </w:pPr>
      <w:r>
        <w:rPr>
          <w:rFonts w:ascii="Trebuchet MS" w:eastAsia="Trebuchet MS" w:hAnsi="Trebuchet MS" w:cs="Trebuchet MS"/>
          <w:b/>
          <w:sz w:val="22"/>
          <w:szCs w:val="22"/>
        </w:rPr>
        <w:t xml:space="preserve">4. </w:t>
      </w:r>
      <w:r>
        <w:rPr>
          <w:rFonts w:ascii="Trebuchet MS" w:eastAsia="Trebuchet MS" w:hAnsi="Trebuchet MS" w:cs="Trebuchet MS"/>
          <w:b/>
          <w:spacing w:val="17"/>
          <w:sz w:val="22"/>
          <w:szCs w:val="22"/>
        </w:rPr>
        <w:t xml:space="preserve"> </w:t>
      </w:r>
      <w:r>
        <w:rPr>
          <w:rFonts w:ascii="Trebuchet MS" w:eastAsia="Trebuchet MS" w:hAnsi="Trebuchet MS" w:cs="Trebuchet MS"/>
          <w:b/>
          <w:sz w:val="22"/>
          <w:szCs w:val="22"/>
        </w:rPr>
        <w:t>HASIL</w:t>
      </w:r>
      <w:r>
        <w:rPr>
          <w:rFonts w:ascii="Trebuchet MS" w:eastAsia="Trebuchet MS" w:hAnsi="Trebuchet MS" w:cs="Trebuchet MS"/>
          <w:b/>
          <w:spacing w:val="-1"/>
          <w:sz w:val="22"/>
          <w:szCs w:val="22"/>
        </w:rPr>
        <w:t xml:space="preserve"> </w:t>
      </w:r>
      <w:r>
        <w:rPr>
          <w:rFonts w:ascii="Trebuchet MS" w:eastAsia="Trebuchet MS" w:hAnsi="Trebuchet MS" w:cs="Trebuchet MS"/>
          <w:b/>
          <w:sz w:val="22"/>
          <w:szCs w:val="22"/>
        </w:rPr>
        <w:t>D</w:t>
      </w:r>
      <w:r>
        <w:rPr>
          <w:rFonts w:ascii="Trebuchet MS" w:eastAsia="Trebuchet MS" w:hAnsi="Trebuchet MS" w:cs="Trebuchet MS"/>
          <w:b/>
          <w:spacing w:val="-1"/>
          <w:sz w:val="22"/>
          <w:szCs w:val="22"/>
        </w:rPr>
        <w:t>A</w:t>
      </w:r>
      <w:r>
        <w:rPr>
          <w:rFonts w:ascii="Trebuchet MS" w:eastAsia="Trebuchet MS" w:hAnsi="Trebuchet MS" w:cs="Trebuchet MS"/>
          <w:b/>
          <w:sz w:val="22"/>
          <w:szCs w:val="22"/>
        </w:rPr>
        <w:t>N P</w:t>
      </w:r>
      <w:r>
        <w:rPr>
          <w:rFonts w:ascii="Trebuchet MS" w:eastAsia="Trebuchet MS" w:hAnsi="Trebuchet MS" w:cs="Trebuchet MS"/>
          <w:b/>
          <w:spacing w:val="-3"/>
          <w:sz w:val="22"/>
          <w:szCs w:val="22"/>
        </w:rPr>
        <w:t>E</w:t>
      </w:r>
      <w:r>
        <w:rPr>
          <w:rFonts w:ascii="Trebuchet MS" w:eastAsia="Trebuchet MS" w:hAnsi="Trebuchet MS" w:cs="Trebuchet MS"/>
          <w:b/>
          <w:spacing w:val="1"/>
          <w:sz w:val="22"/>
          <w:szCs w:val="22"/>
        </w:rPr>
        <w:t>M</w:t>
      </w:r>
      <w:r>
        <w:rPr>
          <w:rFonts w:ascii="Trebuchet MS" w:eastAsia="Trebuchet MS" w:hAnsi="Trebuchet MS" w:cs="Trebuchet MS"/>
          <w:b/>
          <w:sz w:val="22"/>
          <w:szCs w:val="22"/>
        </w:rPr>
        <w:t>BAHAS</w:t>
      </w:r>
      <w:r>
        <w:rPr>
          <w:rFonts w:ascii="Trebuchet MS" w:eastAsia="Trebuchet MS" w:hAnsi="Trebuchet MS" w:cs="Trebuchet MS"/>
          <w:b/>
          <w:spacing w:val="-4"/>
          <w:sz w:val="22"/>
          <w:szCs w:val="22"/>
        </w:rPr>
        <w:t>A</w:t>
      </w:r>
      <w:r>
        <w:rPr>
          <w:rFonts w:ascii="Trebuchet MS" w:eastAsia="Trebuchet MS" w:hAnsi="Trebuchet MS" w:cs="Trebuchet MS"/>
          <w:b/>
          <w:sz w:val="22"/>
          <w:szCs w:val="22"/>
        </w:rPr>
        <w:t>N</w:t>
      </w:r>
    </w:p>
    <w:p w:rsidR="00C236D2" w:rsidRDefault="00461CF3">
      <w:pPr>
        <w:spacing w:line="240" w:lineRule="exact"/>
        <w:ind w:left="948"/>
        <w:rPr>
          <w:rFonts w:ascii="Trebuchet MS" w:eastAsia="Trebuchet MS" w:hAnsi="Trebuchet MS" w:cs="Trebuchet MS"/>
          <w:sz w:val="22"/>
          <w:szCs w:val="22"/>
        </w:rPr>
      </w:pPr>
      <w:r>
        <w:rPr>
          <w:rFonts w:ascii="Trebuchet MS" w:eastAsia="Trebuchet MS" w:hAnsi="Trebuchet MS" w:cs="Trebuchet MS"/>
          <w:spacing w:val="-1"/>
          <w:sz w:val="22"/>
          <w:szCs w:val="22"/>
        </w:rPr>
        <w:t>a</w:t>
      </w:r>
      <w:r>
        <w:rPr>
          <w:rFonts w:ascii="Trebuchet MS" w:eastAsia="Trebuchet MS" w:hAnsi="Trebuchet MS" w:cs="Trebuchet MS"/>
          <w:sz w:val="22"/>
          <w:szCs w:val="22"/>
        </w:rPr>
        <w:t xml:space="preserve">. </w:t>
      </w:r>
      <w:r>
        <w:rPr>
          <w:rFonts w:ascii="Trebuchet MS" w:eastAsia="Trebuchet MS" w:hAnsi="Trebuchet MS" w:cs="Trebuchet MS"/>
          <w:spacing w:val="31"/>
          <w:sz w:val="22"/>
          <w:szCs w:val="22"/>
        </w:rPr>
        <w:t xml:space="preserve"> </w:t>
      </w:r>
      <w:r>
        <w:rPr>
          <w:rFonts w:ascii="Trebuchet MS" w:eastAsia="Trebuchet MS" w:hAnsi="Trebuchet MS" w:cs="Trebuchet MS"/>
          <w:sz w:val="22"/>
          <w:szCs w:val="22"/>
        </w:rPr>
        <w:t>H</w:t>
      </w:r>
      <w:r>
        <w:rPr>
          <w:rFonts w:ascii="Trebuchet MS" w:eastAsia="Trebuchet MS" w:hAnsi="Trebuchet MS" w:cs="Trebuchet MS"/>
          <w:spacing w:val="-1"/>
          <w:sz w:val="22"/>
          <w:szCs w:val="22"/>
        </w:rPr>
        <w:t>a</w:t>
      </w:r>
      <w:r>
        <w:rPr>
          <w:rFonts w:ascii="Trebuchet MS" w:eastAsia="Trebuchet MS" w:hAnsi="Trebuchet MS" w:cs="Trebuchet MS"/>
          <w:sz w:val="22"/>
          <w:szCs w:val="22"/>
        </w:rPr>
        <w:t>s</w:t>
      </w:r>
      <w:r>
        <w:rPr>
          <w:rFonts w:ascii="Trebuchet MS" w:eastAsia="Trebuchet MS" w:hAnsi="Trebuchet MS" w:cs="Trebuchet MS"/>
          <w:spacing w:val="-1"/>
          <w:sz w:val="22"/>
          <w:szCs w:val="22"/>
        </w:rPr>
        <w:t>i</w:t>
      </w:r>
      <w:r>
        <w:rPr>
          <w:rFonts w:ascii="Trebuchet MS" w:eastAsia="Trebuchet MS" w:hAnsi="Trebuchet MS" w:cs="Trebuchet MS"/>
          <w:sz w:val="22"/>
          <w:szCs w:val="22"/>
        </w:rPr>
        <w:t>l</w:t>
      </w:r>
    </w:p>
    <w:p w:rsidR="00623890" w:rsidRDefault="00461CF3">
      <w:pPr>
        <w:spacing w:line="240" w:lineRule="exact"/>
        <w:ind w:left="1308" w:right="85"/>
        <w:jc w:val="both"/>
        <w:rPr>
          <w:rFonts w:ascii="Trebuchet MS" w:eastAsia="Trebuchet MS" w:hAnsi="Trebuchet MS" w:cs="Trebuchet MS"/>
          <w:spacing w:val="2"/>
          <w:sz w:val="22"/>
          <w:szCs w:val="22"/>
        </w:rPr>
      </w:pPr>
      <w:r>
        <w:rPr>
          <w:rFonts w:ascii="Trebuchet MS" w:eastAsia="Trebuchet MS" w:hAnsi="Trebuchet MS" w:cs="Trebuchet MS"/>
          <w:spacing w:val="-1"/>
          <w:sz w:val="22"/>
          <w:szCs w:val="22"/>
        </w:rPr>
        <w:t>P</w:t>
      </w:r>
      <w:r>
        <w:rPr>
          <w:rFonts w:ascii="Trebuchet MS" w:eastAsia="Trebuchet MS" w:hAnsi="Trebuchet MS" w:cs="Trebuchet MS"/>
          <w:sz w:val="22"/>
          <w:szCs w:val="22"/>
        </w:rPr>
        <w:t>e</w:t>
      </w:r>
      <w:r>
        <w:rPr>
          <w:rFonts w:ascii="Trebuchet MS" w:eastAsia="Trebuchet MS" w:hAnsi="Trebuchet MS" w:cs="Trebuchet MS"/>
          <w:spacing w:val="-1"/>
          <w:sz w:val="22"/>
          <w:szCs w:val="22"/>
        </w:rPr>
        <w:t>lak</w:t>
      </w:r>
      <w:r>
        <w:rPr>
          <w:rFonts w:ascii="Trebuchet MS" w:eastAsia="Trebuchet MS" w:hAnsi="Trebuchet MS" w:cs="Trebuchet MS"/>
          <w:sz w:val="22"/>
          <w:szCs w:val="22"/>
        </w:rPr>
        <w:t>s</w:t>
      </w:r>
      <w:r>
        <w:rPr>
          <w:rFonts w:ascii="Trebuchet MS" w:eastAsia="Trebuchet MS" w:hAnsi="Trebuchet MS" w:cs="Trebuchet MS"/>
          <w:spacing w:val="-1"/>
          <w:sz w:val="22"/>
          <w:szCs w:val="22"/>
        </w:rPr>
        <w:t>a</w:t>
      </w:r>
      <w:r>
        <w:rPr>
          <w:rFonts w:ascii="Trebuchet MS" w:eastAsia="Trebuchet MS" w:hAnsi="Trebuchet MS" w:cs="Trebuchet MS"/>
          <w:sz w:val="22"/>
          <w:szCs w:val="22"/>
        </w:rPr>
        <w:t>n</w:t>
      </w:r>
      <w:r>
        <w:rPr>
          <w:rFonts w:ascii="Trebuchet MS" w:eastAsia="Trebuchet MS" w:hAnsi="Trebuchet MS" w:cs="Trebuchet MS"/>
          <w:spacing w:val="-1"/>
          <w:sz w:val="22"/>
          <w:szCs w:val="22"/>
        </w:rPr>
        <w:t>aa</w:t>
      </w:r>
      <w:r>
        <w:rPr>
          <w:rFonts w:ascii="Trebuchet MS" w:eastAsia="Trebuchet MS" w:hAnsi="Trebuchet MS" w:cs="Trebuchet MS"/>
          <w:sz w:val="22"/>
          <w:szCs w:val="22"/>
        </w:rPr>
        <w:t xml:space="preserve">n </w:t>
      </w:r>
      <w:r>
        <w:rPr>
          <w:rFonts w:ascii="Trebuchet MS" w:eastAsia="Trebuchet MS" w:hAnsi="Trebuchet MS" w:cs="Trebuchet MS"/>
          <w:spacing w:val="2"/>
          <w:sz w:val="22"/>
          <w:szCs w:val="22"/>
        </w:rPr>
        <w:t xml:space="preserve"> </w:t>
      </w:r>
      <w:r>
        <w:rPr>
          <w:rFonts w:ascii="Trebuchet MS" w:eastAsia="Trebuchet MS" w:hAnsi="Trebuchet MS" w:cs="Trebuchet MS"/>
          <w:spacing w:val="-1"/>
          <w:sz w:val="22"/>
          <w:szCs w:val="22"/>
        </w:rPr>
        <w:t>k</w:t>
      </w:r>
      <w:r>
        <w:rPr>
          <w:rFonts w:ascii="Trebuchet MS" w:eastAsia="Trebuchet MS" w:hAnsi="Trebuchet MS" w:cs="Trebuchet MS"/>
          <w:sz w:val="22"/>
          <w:szCs w:val="22"/>
        </w:rPr>
        <w:t>e</w:t>
      </w:r>
      <w:r>
        <w:rPr>
          <w:rFonts w:ascii="Trebuchet MS" w:eastAsia="Trebuchet MS" w:hAnsi="Trebuchet MS" w:cs="Trebuchet MS"/>
          <w:spacing w:val="-1"/>
          <w:sz w:val="22"/>
          <w:szCs w:val="22"/>
        </w:rPr>
        <w:t>g</w:t>
      </w:r>
      <w:r>
        <w:rPr>
          <w:rFonts w:ascii="Trebuchet MS" w:eastAsia="Trebuchet MS" w:hAnsi="Trebuchet MS" w:cs="Trebuchet MS"/>
          <w:sz w:val="22"/>
          <w:szCs w:val="22"/>
        </w:rPr>
        <w:t>i</w:t>
      </w:r>
      <w:r>
        <w:rPr>
          <w:rFonts w:ascii="Trebuchet MS" w:eastAsia="Trebuchet MS" w:hAnsi="Trebuchet MS" w:cs="Trebuchet MS"/>
          <w:spacing w:val="1"/>
          <w:sz w:val="22"/>
          <w:szCs w:val="22"/>
        </w:rPr>
        <w:t>a</w:t>
      </w:r>
      <w:r>
        <w:rPr>
          <w:rFonts w:ascii="Trebuchet MS" w:eastAsia="Trebuchet MS" w:hAnsi="Trebuchet MS" w:cs="Trebuchet MS"/>
          <w:spacing w:val="-1"/>
          <w:sz w:val="22"/>
          <w:szCs w:val="22"/>
        </w:rPr>
        <w:t>ta</w:t>
      </w:r>
      <w:r>
        <w:rPr>
          <w:rFonts w:ascii="Trebuchet MS" w:eastAsia="Trebuchet MS" w:hAnsi="Trebuchet MS" w:cs="Trebuchet MS"/>
          <w:sz w:val="22"/>
          <w:szCs w:val="22"/>
        </w:rPr>
        <w:t xml:space="preserve">n </w:t>
      </w:r>
      <w:r>
        <w:rPr>
          <w:rFonts w:ascii="Trebuchet MS" w:eastAsia="Trebuchet MS" w:hAnsi="Trebuchet MS" w:cs="Trebuchet MS"/>
          <w:spacing w:val="2"/>
          <w:sz w:val="22"/>
          <w:szCs w:val="22"/>
        </w:rPr>
        <w:t xml:space="preserve"> </w:t>
      </w:r>
      <w:r w:rsidR="000C39F6">
        <w:rPr>
          <w:rFonts w:ascii="Trebuchet MS" w:eastAsia="Trebuchet MS" w:hAnsi="Trebuchet MS" w:cs="Trebuchet MS"/>
          <w:spacing w:val="2"/>
          <w:sz w:val="22"/>
          <w:szCs w:val="22"/>
        </w:rPr>
        <w:t>edukasi tentang persiapan prakonsepsi bagi remaja putri dengan pemanfaatan media digitalisasi kelas reproduksi diikuti oleh 60 orang yang dilaksanakan mulai 30 Agustus 2024 sampai 15 September 2024 secara mandiri (materi pembelajaran berbentuk video dapat di</w:t>
      </w:r>
      <w:r w:rsidR="00111B97">
        <w:rPr>
          <w:rFonts w:ascii="Trebuchet MS" w:eastAsia="Trebuchet MS" w:hAnsi="Trebuchet MS" w:cs="Trebuchet MS"/>
          <w:spacing w:val="2"/>
          <w:sz w:val="22"/>
          <w:szCs w:val="22"/>
        </w:rPr>
        <w:t>akses dan di</w:t>
      </w:r>
      <w:r w:rsidR="000C39F6">
        <w:rPr>
          <w:rFonts w:ascii="Trebuchet MS" w:eastAsia="Trebuchet MS" w:hAnsi="Trebuchet MS" w:cs="Trebuchet MS"/>
          <w:spacing w:val="2"/>
          <w:sz w:val="22"/>
          <w:szCs w:val="22"/>
        </w:rPr>
        <w:t>tonton dimana saja)</w:t>
      </w:r>
      <w:r w:rsidR="00111B97">
        <w:rPr>
          <w:rFonts w:ascii="Trebuchet MS" w:eastAsia="Trebuchet MS" w:hAnsi="Trebuchet MS" w:cs="Trebuchet MS"/>
          <w:spacing w:val="2"/>
          <w:sz w:val="22"/>
          <w:szCs w:val="22"/>
        </w:rPr>
        <w:t xml:space="preserve">. </w:t>
      </w:r>
      <w:r w:rsidR="00623890">
        <w:rPr>
          <w:rFonts w:ascii="Trebuchet MS" w:eastAsia="Trebuchet MS" w:hAnsi="Trebuchet MS" w:cs="Trebuchet MS"/>
          <w:spacing w:val="2"/>
          <w:sz w:val="22"/>
          <w:szCs w:val="22"/>
        </w:rPr>
        <w:t>Pada tanggal 16 September 2024 proses pembelajaran di kelas reproduksi dan tugas yang diberikan. Adapun hasil pembelajaran di gambarkan dalam hasil pretest dan post</w:t>
      </w:r>
      <w:r w:rsidR="0090006A">
        <w:rPr>
          <w:rFonts w:ascii="Trebuchet MS" w:eastAsia="Trebuchet MS" w:hAnsi="Trebuchet MS" w:cs="Trebuchet MS"/>
          <w:spacing w:val="2"/>
          <w:sz w:val="22"/>
          <w:szCs w:val="22"/>
        </w:rPr>
        <w:t>t</w:t>
      </w:r>
      <w:r w:rsidR="00623890">
        <w:rPr>
          <w:rFonts w:ascii="Trebuchet MS" w:eastAsia="Trebuchet MS" w:hAnsi="Trebuchet MS" w:cs="Trebuchet MS"/>
          <w:spacing w:val="2"/>
          <w:sz w:val="22"/>
          <w:szCs w:val="22"/>
        </w:rPr>
        <w:t>est yang disajikan berikut ini:</w:t>
      </w:r>
    </w:p>
    <w:p w:rsidR="008B67E4" w:rsidRPr="008B67E4" w:rsidRDefault="008B67E4" w:rsidP="008B67E4">
      <w:pPr>
        <w:pStyle w:val="NoSpacing"/>
        <w:rPr>
          <w:rFonts w:eastAsia="Trebuchet MS"/>
          <w:sz w:val="10"/>
          <w:szCs w:val="10"/>
        </w:rPr>
      </w:pPr>
    </w:p>
    <w:p w:rsidR="00623890" w:rsidRDefault="008B67E4" w:rsidP="009C6AE0">
      <w:pPr>
        <w:spacing w:line="276" w:lineRule="auto"/>
        <w:ind w:left="1308" w:right="85"/>
        <w:rPr>
          <w:rFonts w:ascii="Trebuchet MS" w:eastAsia="Trebuchet MS" w:hAnsi="Trebuchet MS" w:cs="Trebuchet MS"/>
          <w:spacing w:val="2"/>
          <w:sz w:val="22"/>
          <w:szCs w:val="22"/>
        </w:rPr>
      </w:pPr>
      <w:r>
        <w:rPr>
          <w:rFonts w:ascii="Trebuchet MS" w:eastAsia="Trebuchet MS" w:hAnsi="Trebuchet MS" w:cs="Trebuchet MS"/>
          <w:spacing w:val="2"/>
          <w:sz w:val="22"/>
          <w:szCs w:val="22"/>
        </w:rPr>
        <w:t xml:space="preserve">Tabel 1. Gambaran Kesehatan </w:t>
      </w:r>
      <w:r w:rsidR="00856B17">
        <w:rPr>
          <w:rFonts w:ascii="Trebuchet MS" w:eastAsia="Trebuchet MS" w:hAnsi="Trebuchet MS" w:cs="Trebuchet MS"/>
          <w:spacing w:val="2"/>
          <w:sz w:val="22"/>
          <w:szCs w:val="22"/>
        </w:rPr>
        <w:t>Peserta</w:t>
      </w:r>
      <w:r>
        <w:rPr>
          <w:rFonts w:ascii="Trebuchet MS" w:eastAsia="Trebuchet MS" w:hAnsi="Trebuchet MS" w:cs="Trebuchet MS"/>
          <w:spacing w:val="2"/>
          <w:sz w:val="22"/>
          <w:szCs w:val="22"/>
        </w:rPr>
        <w:t xml:space="preserve"> Berdasarkan </w:t>
      </w:r>
      <w:r w:rsidR="0090006A">
        <w:rPr>
          <w:rFonts w:ascii="Trebuchet MS" w:eastAsia="Trebuchet MS" w:hAnsi="Trebuchet MS" w:cs="Trebuchet MS"/>
          <w:spacing w:val="2"/>
          <w:sz w:val="22"/>
          <w:szCs w:val="22"/>
        </w:rPr>
        <w:t>Anthropometry</w:t>
      </w:r>
      <w:r>
        <w:rPr>
          <w:rFonts w:ascii="Trebuchet MS" w:eastAsia="Trebuchet MS" w:hAnsi="Trebuchet MS" w:cs="Trebuchet MS"/>
          <w:spacing w:val="2"/>
          <w:sz w:val="22"/>
          <w:szCs w:val="22"/>
        </w:rPr>
        <w:t xml:space="preserve"> </w:t>
      </w: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118"/>
        <w:gridCol w:w="1134"/>
        <w:gridCol w:w="1134"/>
        <w:gridCol w:w="1134"/>
      </w:tblGrid>
      <w:tr w:rsidR="008B67E4" w:rsidTr="0090006A">
        <w:trPr>
          <w:trHeight w:val="340"/>
        </w:trPr>
        <w:tc>
          <w:tcPr>
            <w:tcW w:w="567" w:type="dxa"/>
            <w:tcBorders>
              <w:top w:val="single" w:sz="4" w:space="0" w:color="auto"/>
              <w:bottom w:val="single" w:sz="4" w:space="0" w:color="auto"/>
            </w:tcBorders>
            <w:shd w:val="clear" w:color="auto" w:fill="DBE5F1" w:themeFill="accent1" w:themeFillTint="33"/>
            <w:vAlign w:val="center"/>
          </w:tcPr>
          <w:p w:rsidR="008B67E4" w:rsidRDefault="000B1959" w:rsidP="0090006A">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No</w:t>
            </w:r>
          </w:p>
        </w:tc>
        <w:tc>
          <w:tcPr>
            <w:tcW w:w="3118" w:type="dxa"/>
            <w:tcBorders>
              <w:top w:val="single" w:sz="4" w:space="0" w:color="auto"/>
              <w:bottom w:val="single" w:sz="4" w:space="0" w:color="auto"/>
            </w:tcBorders>
            <w:shd w:val="clear" w:color="auto" w:fill="DBE5F1" w:themeFill="accent1" w:themeFillTint="33"/>
            <w:vAlign w:val="center"/>
          </w:tcPr>
          <w:p w:rsidR="008B67E4" w:rsidRDefault="000B1959" w:rsidP="0090006A">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Indikator Kesehatan</w:t>
            </w:r>
          </w:p>
        </w:tc>
        <w:tc>
          <w:tcPr>
            <w:tcW w:w="1134" w:type="dxa"/>
            <w:tcBorders>
              <w:top w:val="single" w:sz="4" w:space="0" w:color="auto"/>
              <w:bottom w:val="single" w:sz="4" w:space="0" w:color="auto"/>
            </w:tcBorders>
            <w:shd w:val="clear" w:color="auto" w:fill="DBE5F1" w:themeFill="accent1" w:themeFillTint="33"/>
            <w:vAlign w:val="center"/>
          </w:tcPr>
          <w:p w:rsidR="008B67E4" w:rsidRDefault="000B1959" w:rsidP="0090006A">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Mean</w:t>
            </w:r>
          </w:p>
        </w:tc>
        <w:tc>
          <w:tcPr>
            <w:tcW w:w="1134" w:type="dxa"/>
            <w:tcBorders>
              <w:top w:val="single" w:sz="4" w:space="0" w:color="auto"/>
              <w:bottom w:val="single" w:sz="4" w:space="0" w:color="auto"/>
            </w:tcBorders>
            <w:shd w:val="clear" w:color="auto" w:fill="DBE5F1" w:themeFill="accent1" w:themeFillTint="33"/>
            <w:vAlign w:val="center"/>
          </w:tcPr>
          <w:p w:rsidR="008B67E4" w:rsidRDefault="000B1959" w:rsidP="0090006A">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Min</w:t>
            </w:r>
          </w:p>
        </w:tc>
        <w:tc>
          <w:tcPr>
            <w:tcW w:w="1134" w:type="dxa"/>
            <w:tcBorders>
              <w:top w:val="single" w:sz="4" w:space="0" w:color="auto"/>
              <w:bottom w:val="single" w:sz="4" w:space="0" w:color="auto"/>
            </w:tcBorders>
            <w:shd w:val="clear" w:color="auto" w:fill="DBE5F1" w:themeFill="accent1" w:themeFillTint="33"/>
            <w:vAlign w:val="center"/>
          </w:tcPr>
          <w:p w:rsidR="008B67E4" w:rsidRDefault="000B1959" w:rsidP="0090006A">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Max</w:t>
            </w:r>
          </w:p>
        </w:tc>
      </w:tr>
      <w:tr w:rsidR="008B67E4" w:rsidTr="000B1959">
        <w:tc>
          <w:tcPr>
            <w:tcW w:w="567" w:type="dxa"/>
            <w:tcBorders>
              <w:top w:val="single" w:sz="4" w:space="0" w:color="auto"/>
            </w:tcBorders>
          </w:tcPr>
          <w:p w:rsidR="008B67E4" w:rsidRDefault="000B1959"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1</w:t>
            </w:r>
          </w:p>
        </w:tc>
        <w:tc>
          <w:tcPr>
            <w:tcW w:w="3118" w:type="dxa"/>
            <w:tcBorders>
              <w:top w:val="single" w:sz="4" w:space="0" w:color="auto"/>
            </w:tcBorders>
          </w:tcPr>
          <w:p w:rsidR="008B67E4" w:rsidRDefault="000B1959" w:rsidP="00A54F0D">
            <w:pPr>
              <w:spacing w:line="276" w:lineRule="auto"/>
              <w:ind w:right="85"/>
              <w:jc w:val="both"/>
              <w:rPr>
                <w:rFonts w:ascii="Trebuchet MS" w:eastAsia="Trebuchet MS" w:hAnsi="Trebuchet MS" w:cs="Trebuchet MS"/>
                <w:spacing w:val="2"/>
                <w:sz w:val="22"/>
                <w:szCs w:val="22"/>
              </w:rPr>
            </w:pPr>
            <w:r>
              <w:rPr>
                <w:rFonts w:ascii="Trebuchet MS" w:eastAsia="Trebuchet MS" w:hAnsi="Trebuchet MS" w:cs="Trebuchet MS"/>
                <w:spacing w:val="2"/>
                <w:sz w:val="22"/>
                <w:szCs w:val="22"/>
              </w:rPr>
              <w:t>Tinggi Badan (cm)</w:t>
            </w:r>
          </w:p>
        </w:tc>
        <w:tc>
          <w:tcPr>
            <w:tcW w:w="1134" w:type="dxa"/>
            <w:tcBorders>
              <w:top w:val="single" w:sz="4" w:space="0" w:color="auto"/>
            </w:tcBorders>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157,3</w:t>
            </w:r>
          </w:p>
        </w:tc>
        <w:tc>
          <w:tcPr>
            <w:tcW w:w="1134" w:type="dxa"/>
            <w:tcBorders>
              <w:top w:val="single" w:sz="4" w:space="0" w:color="auto"/>
            </w:tcBorders>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148</w:t>
            </w:r>
          </w:p>
        </w:tc>
        <w:tc>
          <w:tcPr>
            <w:tcW w:w="1134" w:type="dxa"/>
            <w:tcBorders>
              <w:top w:val="single" w:sz="4" w:space="0" w:color="auto"/>
            </w:tcBorders>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167</w:t>
            </w:r>
          </w:p>
        </w:tc>
      </w:tr>
      <w:tr w:rsidR="000B1959" w:rsidTr="000B1959">
        <w:tc>
          <w:tcPr>
            <w:tcW w:w="567" w:type="dxa"/>
          </w:tcPr>
          <w:p w:rsidR="000B1959" w:rsidRDefault="000B1959"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2</w:t>
            </w:r>
          </w:p>
        </w:tc>
        <w:tc>
          <w:tcPr>
            <w:tcW w:w="3118" w:type="dxa"/>
          </w:tcPr>
          <w:p w:rsidR="000B1959" w:rsidRDefault="000B1959" w:rsidP="00A54F0D">
            <w:pPr>
              <w:spacing w:line="276" w:lineRule="auto"/>
              <w:ind w:right="85"/>
              <w:jc w:val="both"/>
              <w:rPr>
                <w:rFonts w:ascii="Trebuchet MS" w:eastAsia="Trebuchet MS" w:hAnsi="Trebuchet MS" w:cs="Trebuchet MS"/>
                <w:spacing w:val="2"/>
                <w:sz w:val="22"/>
                <w:szCs w:val="22"/>
              </w:rPr>
            </w:pPr>
            <w:r>
              <w:rPr>
                <w:rFonts w:ascii="Trebuchet MS" w:eastAsia="Trebuchet MS" w:hAnsi="Trebuchet MS" w:cs="Trebuchet MS"/>
                <w:spacing w:val="2"/>
                <w:sz w:val="22"/>
                <w:szCs w:val="22"/>
              </w:rPr>
              <w:t>Berat Badan (kg)</w:t>
            </w:r>
          </w:p>
        </w:tc>
        <w:tc>
          <w:tcPr>
            <w:tcW w:w="1134" w:type="dxa"/>
          </w:tcPr>
          <w:p w:rsidR="000B1959"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50,0</w:t>
            </w:r>
          </w:p>
        </w:tc>
        <w:tc>
          <w:tcPr>
            <w:tcW w:w="1134" w:type="dxa"/>
          </w:tcPr>
          <w:p w:rsidR="000B1959"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25</w:t>
            </w:r>
          </w:p>
        </w:tc>
        <w:tc>
          <w:tcPr>
            <w:tcW w:w="1134" w:type="dxa"/>
          </w:tcPr>
          <w:p w:rsidR="000B1959"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73</w:t>
            </w:r>
          </w:p>
        </w:tc>
      </w:tr>
      <w:tr w:rsidR="000B1959" w:rsidTr="000B1959">
        <w:tc>
          <w:tcPr>
            <w:tcW w:w="567" w:type="dxa"/>
          </w:tcPr>
          <w:p w:rsidR="000B1959" w:rsidRDefault="000B1959"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3</w:t>
            </w:r>
          </w:p>
        </w:tc>
        <w:tc>
          <w:tcPr>
            <w:tcW w:w="3118" w:type="dxa"/>
          </w:tcPr>
          <w:p w:rsidR="000B1959" w:rsidRDefault="000B1959" w:rsidP="00A54F0D">
            <w:pPr>
              <w:spacing w:line="276" w:lineRule="auto"/>
              <w:ind w:right="85"/>
              <w:jc w:val="both"/>
              <w:rPr>
                <w:rFonts w:ascii="Trebuchet MS" w:eastAsia="Trebuchet MS" w:hAnsi="Trebuchet MS" w:cs="Trebuchet MS"/>
                <w:spacing w:val="2"/>
                <w:sz w:val="22"/>
                <w:szCs w:val="22"/>
              </w:rPr>
            </w:pPr>
            <w:r>
              <w:rPr>
                <w:rFonts w:ascii="Trebuchet MS" w:eastAsia="Trebuchet MS" w:hAnsi="Trebuchet MS" w:cs="Trebuchet MS"/>
                <w:spacing w:val="2"/>
                <w:sz w:val="22"/>
                <w:szCs w:val="22"/>
              </w:rPr>
              <w:t>Lingkar Perut (cm)</w:t>
            </w:r>
          </w:p>
        </w:tc>
        <w:tc>
          <w:tcPr>
            <w:tcW w:w="1134" w:type="dxa"/>
          </w:tcPr>
          <w:p w:rsidR="000B1959"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67,51</w:t>
            </w:r>
          </w:p>
        </w:tc>
        <w:tc>
          <w:tcPr>
            <w:tcW w:w="1134" w:type="dxa"/>
          </w:tcPr>
          <w:p w:rsidR="000B1959"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25</w:t>
            </w:r>
          </w:p>
        </w:tc>
        <w:tc>
          <w:tcPr>
            <w:tcW w:w="1134" w:type="dxa"/>
          </w:tcPr>
          <w:p w:rsidR="000B1959"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100</w:t>
            </w:r>
          </w:p>
        </w:tc>
      </w:tr>
      <w:tr w:rsidR="008B67E4" w:rsidTr="000B1959">
        <w:tc>
          <w:tcPr>
            <w:tcW w:w="567" w:type="dxa"/>
          </w:tcPr>
          <w:p w:rsidR="008B67E4" w:rsidRDefault="000B1959"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4</w:t>
            </w:r>
          </w:p>
        </w:tc>
        <w:tc>
          <w:tcPr>
            <w:tcW w:w="3118" w:type="dxa"/>
          </w:tcPr>
          <w:p w:rsidR="008B67E4" w:rsidRDefault="000B1959" w:rsidP="00A54F0D">
            <w:pPr>
              <w:spacing w:line="276" w:lineRule="auto"/>
              <w:ind w:right="85"/>
              <w:jc w:val="both"/>
              <w:rPr>
                <w:rFonts w:ascii="Trebuchet MS" w:eastAsia="Trebuchet MS" w:hAnsi="Trebuchet MS" w:cs="Trebuchet MS"/>
                <w:spacing w:val="2"/>
                <w:sz w:val="22"/>
                <w:szCs w:val="22"/>
              </w:rPr>
            </w:pPr>
            <w:r>
              <w:rPr>
                <w:rFonts w:ascii="Trebuchet MS" w:eastAsia="Trebuchet MS" w:hAnsi="Trebuchet MS" w:cs="Trebuchet MS"/>
                <w:spacing w:val="2"/>
                <w:sz w:val="22"/>
                <w:szCs w:val="22"/>
              </w:rPr>
              <w:t>LILA (cm)</w:t>
            </w:r>
          </w:p>
        </w:tc>
        <w:tc>
          <w:tcPr>
            <w:tcW w:w="1134" w:type="dxa"/>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24,2</w:t>
            </w:r>
          </w:p>
        </w:tc>
        <w:tc>
          <w:tcPr>
            <w:tcW w:w="1134" w:type="dxa"/>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16</w:t>
            </w:r>
          </w:p>
        </w:tc>
        <w:tc>
          <w:tcPr>
            <w:tcW w:w="1134" w:type="dxa"/>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36</w:t>
            </w:r>
          </w:p>
        </w:tc>
      </w:tr>
      <w:tr w:rsidR="008B67E4" w:rsidTr="000B1959">
        <w:tc>
          <w:tcPr>
            <w:tcW w:w="567" w:type="dxa"/>
          </w:tcPr>
          <w:p w:rsidR="008B67E4" w:rsidRDefault="000B1959"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5</w:t>
            </w:r>
          </w:p>
        </w:tc>
        <w:tc>
          <w:tcPr>
            <w:tcW w:w="3118" w:type="dxa"/>
          </w:tcPr>
          <w:p w:rsidR="008B67E4" w:rsidRPr="000B1959" w:rsidRDefault="000B1959" w:rsidP="00A54F0D">
            <w:pPr>
              <w:spacing w:line="276" w:lineRule="auto"/>
              <w:ind w:right="85"/>
              <w:jc w:val="both"/>
              <w:rPr>
                <w:rFonts w:ascii="Trebuchet MS" w:eastAsia="Trebuchet MS" w:hAnsi="Trebuchet MS" w:cs="Trebuchet MS"/>
                <w:spacing w:val="2"/>
                <w:sz w:val="22"/>
                <w:szCs w:val="22"/>
              </w:rPr>
            </w:pPr>
            <w:r>
              <w:rPr>
                <w:rFonts w:ascii="Trebuchet MS" w:eastAsia="Trebuchet MS" w:hAnsi="Trebuchet MS" w:cs="Trebuchet MS"/>
                <w:spacing w:val="2"/>
                <w:sz w:val="22"/>
                <w:szCs w:val="22"/>
              </w:rPr>
              <w:t>IMT (kg/m</w:t>
            </w:r>
            <w:r>
              <w:rPr>
                <w:rFonts w:ascii="Trebuchet MS" w:eastAsia="Trebuchet MS" w:hAnsi="Trebuchet MS" w:cs="Trebuchet MS"/>
                <w:spacing w:val="2"/>
                <w:sz w:val="22"/>
                <w:szCs w:val="22"/>
                <w:vertAlign w:val="superscript"/>
              </w:rPr>
              <w:t>2</w:t>
            </w:r>
            <w:r>
              <w:rPr>
                <w:rFonts w:ascii="Trebuchet MS" w:eastAsia="Trebuchet MS" w:hAnsi="Trebuchet MS" w:cs="Trebuchet MS"/>
                <w:spacing w:val="2"/>
                <w:sz w:val="22"/>
                <w:szCs w:val="22"/>
              </w:rPr>
              <w:t>)</w:t>
            </w:r>
          </w:p>
        </w:tc>
        <w:tc>
          <w:tcPr>
            <w:tcW w:w="1134" w:type="dxa"/>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20,4</w:t>
            </w:r>
          </w:p>
        </w:tc>
        <w:tc>
          <w:tcPr>
            <w:tcW w:w="1134" w:type="dxa"/>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13,8</w:t>
            </w:r>
          </w:p>
        </w:tc>
        <w:tc>
          <w:tcPr>
            <w:tcW w:w="1134" w:type="dxa"/>
          </w:tcPr>
          <w:p w:rsidR="008B67E4" w:rsidRDefault="000B1959"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26,8</w:t>
            </w:r>
          </w:p>
        </w:tc>
      </w:tr>
    </w:tbl>
    <w:p w:rsidR="008B67E4" w:rsidRPr="009C6AE0" w:rsidRDefault="008B67E4" w:rsidP="000B1959">
      <w:pPr>
        <w:pStyle w:val="NoSpacing"/>
        <w:rPr>
          <w:rFonts w:eastAsia="Trebuchet MS"/>
          <w:sz w:val="10"/>
          <w:szCs w:val="10"/>
        </w:rPr>
      </w:pPr>
    </w:p>
    <w:p w:rsidR="000B1959" w:rsidRDefault="000B1959" w:rsidP="00856B17">
      <w:pPr>
        <w:ind w:left="1276" w:right="85"/>
        <w:jc w:val="both"/>
        <w:rPr>
          <w:rFonts w:ascii="Trebuchet MS" w:eastAsia="Trebuchet MS" w:hAnsi="Trebuchet MS" w:cs="Trebuchet MS"/>
          <w:spacing w:val="2"/>
          <w:sz w:val="22"/>
          <w:szCs w:val="22"/>
        </w:rPr>
      </w:pPr>
      <w:r>
        <w:rPr>
          <w:rFonts w:ascii="Trebuchet MS" w:eastAsia="Trebuchet MS" w:hAnsi="Trebuchet MS" w:cs="Trebuchet MS"/>
          <w:spacing w:val="2"/>
          <w:sz w:val="22"/>
          <w:szCs w:val="22"/>
        </w:rPr>
        <w:t xml:space="preserve">Tabel 1 </w:t>
      </w:r>
      <w:r w:rsidRPr="000B1959">
        <w:rPr>
          <w:rFonts w:ascii="Trebuchet MS" w:eastAsia="Trebuchet MS" w:hAnsi="Trebuchet MS" w:cs="Trebuchet MS"/>
          <w:spacing w:val="2"/>
          <w:sz w:val="22"/>
          <w:szCs w:val="22"/>
        </w:rPr>
        <w:t>menunjukkan, dari 60 remaja terdapat remaja yang memiliki nilai IMT &lt;18,5 kg/m</w:t>
      </w:r>
      <w:r>
        <w:rPr>
          <w:rFonts w:ascii="Trebuchet MS" w:eastAsia="Trebuchet MS" w:hAnsi="Trebuchet MS" w:cs="Trebuchet MS"/>
          <w:spacing w:val="2"/>
          <w:sz w:val="22"/>
          <w:szCs w:val="22"/>
          <w:vertAlign w:val="superscript"/>
        </w:rPr>
        <w:t>2</w:t>
      </w:r>
      <w:r>
        <w:rPr>
          <w:rFonts w:ascii="Trebuchet MS" w:eastAsia="Trebuchet MS" w:hAnsi="Trebuchet MS" w:cs="Trebuchet MS"/>
          <w:spacing w:val="2"/>
          <w:sz w:val="22"/>
          <w:szCs w:val="22"/>
        </w:rPr>
        <w:t xml:space="preserve"> Artinya </w:t>
      </w:r>
      <w:r w:rsidR="004E109C">
        <w:rPr>
          <w:rFonts w:ascii="Trebuchet MS" w:eastAsia="Trebuchet MS" w:hAnsi="Trebuchet MS" w:cs="Trebuchet MS"/>
          <w:spacing w:val="2"/>
          <w:sz w:val="22"/>
          <w:szCs w:val="22"/>
        </w:rPr>
        <w:t>masih terdapat remaja yang</w:t>
      </w:r>
      <w:r w:rsidRPr="000B1959">
        <w:rPr>
          <w:rFonts w:ascii="Trebuchet MS" w:eastAsia="Trebuchet MS" w:hAnsi="Trebuchet MS" w:cs="Trebuchet MS"/>
          <w:spacing w:val="2"/>
          <w:sz w:val="22"/>
          <w:szCs w:val="22"/>
        </w:rPr>
        <w:t xml:space="preserve"> mengalami gizi sangat kurus</w:t>
      </w:r>
      <w:r w:rsidR="004E109C">
        <w:rPr>
          <w:rFonts w:ascii="Trebuchet MS" w:eastAsia="Trebuchet MS" w:hAnsi="Trebuchet MS" w:cs="Trebuchet MS"/>
          <w:spacing w:val="2"/>
          <w:sz w:val="22"/>
          <w:szCs w:val="22"/>
        </w:rPr>
        <w:t xml:space="preserve">. </w:t>
      </w:r>
    </w:p>
    <w:p w:rsidR="000C39F6" w:rsidRPr="009879A1" w:rsidRDefault="000C39F6" w:rsidP="009879A1">
      <w:pPr>
        <w:pStyle w:val="NoSpacing"/>
        <w:rPr>
          <w:rFonts w:eastAsia="Trebuchet MS"/>
          <w:sz w:val="10"/>
          <w:szCs w:val="10"/>
        </w:rPr>
      </w:pPr>
    </w:p>
    <w:p w:rsidR="0090006A" w:rsidRDefault="0090006A" w:rsidP="009C6AE0">
      <w:pPr>
        <w:spacing w:line="276" w:lineRule="auto"/>
        <w:ind w:left="1308" w:right="85"/>
        <w:jc w:val="both"/>
        <w:rPr>
          <w:rFonts w:ascii="Trebuchet MS" w:eastAsia="Trebuchet MS" w:hAnsi="Trebuchet MS" w:cs="Trebuchet MS"/>
          <w:spacing w:val="2"/>
          <w:sz w:val="22"/>
          <w:szCs w:val="22"/>
        </w:rPr>
      </w:pPr>
    </w:p>
    <w:p w:rsidR="00856B17" w:rsidRDefault="00856B17" w:rsidP="009C6AE0">
      <w:pPr>
        <w:spacing w:line="276" w:lineRule="auto"/>
        <w:ind w:left="1308" w:right="85"/>
        <w:jc w:val="both"/>
        <w:rPr>
          <w:rFonts w:ascii="Trebuchet MS" w:eastAsia="Trebuchet MS" w:hAnsi="Trebuchet MS" w:cs="Trebuchet MS"/>
          <w:spacing w:val="2"/>
          <w:sz w:val="22"/>
          <w:szCs w:val="22"/>
        </w:rPr>
      </w:pPr>
      <w:r>
        <w:rPr>
          <w:rFonts w:ascii="Trebuchet MS" w:eastAsia="Trebuchet MS" w:hAnsi="Trebuchet MS" w:cs="Trebuchet MS"/>
          <w:spacing w:val="2"/>
          <w:sz w:val="22"/>
          <w:szCs w:val="22"/>
        </w:rPr>
        <w:t>Tabel 2. Hasil Pretest dan Posttest peserta Kelas Reproduksi</w:t>
      </w:r>
    </w:p>
    <w:tbl>
      <w:tblPr>
        <w:tblStyle w:val="TableGrid"/>
        <w:tblW w:w="0" w:type="auto"/>
        <w:tblInd w:w="1526" w:type="dxa"/>
        <w:tblLook w:val="04A0" w:firstRow="1" w:lastRow="0" w:firstColumn="1" w:lastColumn="0" w:noHBand="0" w:noVBand="1"/>
      </w:tblPr>
      <w:tblGrid>
        <w:gridCol w:w="567"/>
        <w:gridCol w:w="1839"/>
        <w:gridCol w:w="900"/>
        <w:gridCol w:w="900"/>
        <w:gridCol w:w="900"/>
        <w:gridCol w:w="2123"/>
      </w:tblGrid>
      <w:tr w:rsidR="009879A1" w:rsidTr="0090006A">
        <w:trPr>
          <w:trHeight w:val="340"/>
        </w:trPr>
        <w:tc>
          <w:tcPr>
            <w:tcW w:w="567" w:type="dxa"/>
            <w:tcBorders>
              <w:left w:val="nil"/>
              <w:bottom w:val="single" w:sz="4" w:space="0" w:color="auto"/>
              <w:right w:val="nil"/>
            </w:tcBorders>
            <w:shd w:val="clear" w:color="auto" w:fill="DBE5F1" w:themeFill="accent1" w:themeFillTint="33"/>
            <w:vAlign w:val="center"/>
          </w:tcPr>
          <w:p w:rsidR="009879A1" w:rsidRDefault="009879A1" w:rsidP="009879A1">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No</w:t>
            </w:r>
          </w:p>
        </w:tc>
        <w:tc>
          <w:tcPr>
            <w:tcW w:w="1839" w:type="dxa"/>
            <w:tcBorders>
              <w:left w:val="nil"/>
              <w:bottom w:val="single" w:sz="4" w:space="0" w:color="auto"/>
              <w:right w:val="nil"/>
            </w:tcBorders>
            <w:shd w:val="clear" w:color="auto" w:fill="DBE5F1" w:themeFill="accent1" w:themeFillTint="33"/>
            <w:vAlign w:val="center"/>
          </w:tcPr>
          <w:p w:rsidR="009879A1" w:rsidRDefault="009879A1" w:rsidP="009879A1">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Penilaian</w:t>
            </w:r>
          </w:p>
        </w:tc>
        <w:tc>
          <w:tcPr>
            <w:tcW w:w="900" w:type="dxa"/>
            <w:tcBorders>
              <w:left w:val="nil"/>
              <w:bottom w:val="single" w:sz="4" w:space="0" w:color="auto"/>
              <w:right w:val="nil"/>
            </w:tcBorders>
            <w:shd w:val="clear" w:color="auto" w:fill="DBE5F1" w:themeFill="accent1" w:themeFillTint="33"/>
            <w:vAlign w:val="center"/>
          </w:tcPr>
          <w:p w:rsidR="009879A1" w:rsidRDefault="009879A1" w:rsidP="009879A1">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Mean</w:t>
            </w:r>
          </w:p>
        </w:tc>
        <w:tc>
          <w:tcPr>
            <w:tcW w:w="900" w:type="dxa"/>
            <w:tcBorders>
              <w:left w:val="nil"/>
              <w:bottom w:val="single" w:sz="4" w:space="0" w:color="auto"/>
              <w:right w:val="nil"/>
            </w:tcBorders>
            <w:shd w:val="clear" w:color="auto" w:fill="DBE5F1" w:themeFill="accent1" w:themeFillTint="33"/>
            <w:vAlign w:val="center"/>
          </w:tcPr>
          <w:p w:rsidR="009879A1" w:rsidRDefault="009879A1" w:rsidP="009879A1">
            <w:pPr>
              <w:spacing w:line="240" w:lineRule="exact"/>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Min</w:t>
            </w:r>
          </w:p>
        </w:tc>
        <w:tc>
          <w:tcPr>
            <w:tcW w:w="900" w:type="dxa"/>
            <w:tcBorders>
              <w:left w:val="nil"/>
              <w:bottom w:val="single" w:sz="4" w:space="0" w:color="auto"/>
              <w:right w:val="nil"/>
            </w:tcBorders>
            <w:shd w:val="clear" w:color="auto" w:fill="DBE5F1" w:themeFill="accent1" w:themeFillTint="33"/>
            <w:vAlign w:val="center"/>
          </w:tcPr>
          <w:p w:rsidR="009879A1" w:rsidRDefault="009879A1" w:rsidP="009879A1">
            <w:pPr>
              <w:spacing w:line="240" w:lineRule="exact"/>
              <w:ind w:right="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Max</w:t>
            </w:r>
          </w:p>
        </w:tc>
        <w:tc>
          <w:tcPr>
            <w:tcW w:w="2123" w:type="dxa"/>
            <w:tcBorders>
              <w:left w:val="nil"/>
              <w:bottom w:val="single" w:sz="4" w:space="0" w:color="auto"/>
              <w:right w:val="nil"/>
            </w:tcBorders>
            <w:shd w:val="clear" w:color="auto" w:fill="DBE5F1" w:themeFill="accent1" w:themeFillTint="33"/>
            <w:vAlign w:val="center"/>
          </w:tcPr>
          <w:p w:rsidR="009879A1" w:rsidRDefault="009879A1" w:rsidP="009879A1">
            <w:pPr>
              <w:spacing w:line="240" w:lineRule="exact"/>
              <w:ind w:left="-79" w:right="-108"/>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Rata-Rata Kenaikan</w:t>
            </w:r>
          </w:p>
        </w:tc>
      </w:tr>
      <w:tr w:rsidR="009879A1" w:rsidTr="009879A1">
        <w:tc>
          <w:tcPr>
            <w:tcW w:w="567" w:type="dxa"/>
            <w:tcBorders>
              <w:left w:val="nil"/>
              <w:bottom w:val="nil"/>
              <w:right w:val="nil"/>
            </w:tcBorders>
            <w:vAlign w:val="center"/>
          </w:tcPr>
          <w:p w:rsidR="009879A1" w:rsidRDefault="009879A1"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1</w:t>
            </w:r>
          </w:p>
        </w:tc>
        <w:tc>
          <w:tcPr>
            <w:tcW w:w="1839" w:type="dxa"/>
            <w:tcBorders>
              <w:left w:val="nil"/>
              <w:bottom w:val="nil"/>
              <w:right w:val="nil"/>
            </w:tcBorders>
            <w:vAlign w:val="center"/>
          </w:tcPr>
          <w:p w:rsidR="009879A1" w:rsidRDefault="009879A1"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Pretest</w:t>
            </w:r>
          </w:p>
        </w:tc>
        <w:tc>
          <w:tcPr>
            <w:tcW w:w="900" w:type="dxa"/>
            <w:tcBorders>
              <w:left w:val="nil"/>
              <w:bottom w:val="nil"/>
              <w:right w:val="nil"/>
            </w:tcBorders>
            <w:vAlign w:val="center"/>
          </w:tcPr>
          <w:p w:rsidR="009879A1" w:rsidRDefault="009879A1"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66,78</w:t>
            </w:r>
          </w:p>
        </w:tc>
        <w:tc>
          <w:tcPr>
            <w:tcW w:w="900" w:type="dxa"/>
            <w:tcBorders>
              <w:left w:val="nil"/>
              <w:bottom w:val="nil"/>
              <w:right w:val="nil"/>
            </w:tcBorders>
            <w:vAlign w:val="center"/>
          </w:tcPr>
          <w:p w:rsidR="009879A1" w:rsidRDefault="009879A1"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13,33</w:t>
            </w:r>
          </w:p>
        </w:tc>
        <w:tc>
          <w:tcPr>
            <w:tcW w:w="900" w:type="dxa"/>
            <w:tcBorders>
              <w:left w:val="nil"/>
              <w:bottom w:val="nil"/>
              <w:right w:val="nil"/>
            </w:tcBorders>
            <w:vAlign w:val="center"/>
          </w:tcPr>
          <w:p w:rsidR="009879A1" w:rsidRDefault="009879A1"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80,0</w:t>
            </w:r>
          </w:p>
        </w:tc>
        <w:tc>
          <w:tcPr>
            <w:tcW w:w="2123" w:type="dxa"/>
            <w:vMerge w:val="restart"/>
            <w:tcBorders>
              <w:left w:val="nil"/>
              <w:bottom w:val="nil"/>
              <w:right w:val="nil"/>
            </w:tcBorders>
            <w:vAlign w:val="center"/>
          </w:tcPr>
          <w:p w:rsidR="009879A1" w:rsidRDefault="009879A1"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15,00</w:t>
            </w:r>
          </w:p>
        </w:tc>
      </w:tr>
      <w:tr w:rsidR="009879A1" w:rsidTr="009879A1">
        <w:tc>
          <w:tcPr>
            <w:tcW w:w="567" w:type="dxa"/>
            <w:tcBorders>
              <w:top w:val="nil"/>
              <w:left w:val="nil"/>
              <w:right w:val="nil"/>
            </w:tcBorders>
            <w:vAlign w:val="center"/>
          </w:tcPr>
          <w:p w:rsidR="009879A1" w:rsidRDefault="009879A1"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2</w:t>
            </w:r>
          </w:p>
        </w:tc>
        <w:tc>
          <w:tcPr>
            <w:tcW w:w="1839" w:type="dxa"/>
            <w:tcBorders>
              <w:top w:val="nil"/>
              <w:left w:val="nil"/>
              <w:right w:val="nil"/>
            </w:tcBorders>
            <w:vAlign w:val="center"/>
          </w:tcPr>
          <w:p w:rsidR="009879A1" w:rsidRDefault="009879A1" w:rsidP="00A54F0D">
            <w:pPr>
              <w:spacing w:line="276" w:lineRule="auto"/>
              <w:ind w:right="85"/>
              <w:jc w:val="center"/>
              <w:rPr>
                <w:rFonts w:ascii="Trebuchet MS" w:eastAsia="Trebuchet MS" w:hAnsi="Trebuchet MS" w:cs="Trebuchet MS"/>
                <w:spacing w:val="2"/>
                <w:sz w:val="22"/>
                <w:szCs w:val="22"/>
              </w:rPr>
            </w:pPr>
            <w:r>
              <w:rPr>
                <w:rFonts w:ascii="Trebuchet MS" w:eastAsia="Trebuchet MS" w:hAnsi="Trebuchet MS" w:cs="Trebuchet MS"/>
                <w:spacing w:val="2"/>
                <w:sz w:val="22"/>
                <w:szCs w:val="22"/>
              </w:rPr>
              <w:t>Pos</w:t>
            </w:r>
            <w:r w:rsidR="0090006A">
              <w:rPr>
                <w:rFonts w:ascii="Trebuchet MS" w:eastAsia="Trebuchet MS" w:hAnsi="Trebuchet MS" w:cs="Trebuchet MS"/>
                <w:spacing w:val="2"/>
                <w:sz w:val="22"/>
                <w:szCs w:val="22"/>
              </w:rPr>
              <w:t>t</w:t>
            </w:r>
            <w:r>
              <w:rPr>
                <w:rFonts w:ascii="Trebuchet MS" w:eastAsia="Trebuchet MS" w:hAnsi="Trebuchet MS" w:cs="Trebuchet MS"/>
                <w:spacing w:val="2"/>
                <w:sz w:val="22"/>
                <w:szCs w:val="22"/>
              </w:rPr>
              <w:t>tes</w:t>
            </w:r>
            <w:r w:rsidR="00A54F0D">
              <w:rPr>
                <w:rFonts w:ascii="Trebuchet MS" w:eastAsia="Trebuchet MS" w:hAnsi="Trebuchet MS" w:cs="Trebuchet MS"/>
                <w:spacing w:val="2"/>
                <w:sz w:val="22"/>
                <w:szCs w:val="22"/>
              </w:rPr>
              <w:t xml:space="preserve">t </w:t>
            </w:r>
          </w:p>
        </w:tc>
        <w:tc>
          <w:tcPr>
            <w:tcW w:w="900" w:type="dxa"/>
            <w:tcBorders>
              <w:top w:val="nil"/>
              <w:left w:val="nil"/>
              <w:right w:val="nil"/>
            </w:tcBorders>
            <w:vAlign w:val="center"/>
          </w:tcPr>
          <w:p w:rsidR="009879A1" w:rsidRDefault="009879A1"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81,78</w:t>
            </w:r>
          </w:p>
        </w:tc>
        <w:tc>
          <w:tcPr>
            <w:tcW w:w="900" w:type="dxa"/>
            <w:tcBorders>
              <w:top w:val="nil"/>
              <w:left w:val="nil"/>
              <w:right w:val="nil"/>
            </w:tcBorders>
            <w:vAlign w:val="center"/>
          </w:tcPr>
          <w:p w:rsidR="009879A1" w:rsidRDefault="009879A1"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66,67</w:t>
            </w:r>
          </w:p>
        </w:tc>
        <w:tc>
          <w:tcPr>
            <w:tcW w:w="900" w:type="dxa"/>
            <w:tcBorders>
              <w:top w:val="nil"/>
              <w:left w:val="nil"/>
              <w:right w:val="nil"/>
            </w:tcBorders>
            <w:vAlign w:val="center"/>
          </w:tcPr>
          <w:p w:rsidR="009879A1" w:rsidRDefault="009879A1" w:rsidP="00A54F0D">
            <w:pPr>
              <w:spacing w:line="276" w:lineRule="auto"/>
              <w:ind w:right="85"/>
              <w:jc w:val="right"/>
              <w:rPr>
                <w:rFonts w:ascii="Trebuchet MS" w:eastAsia="Trebuchet MS" w:hAnsi="Trebuchet MS" w:cs="Trebuchet MS"/>
                <w:spacing w:val="2"/>
                <w:sz w:val="22"/>
                <w:szCs w:val="22"/>
              </w:rPr>
            </w:pPr>
            <w:r>
              <w:rPr>
                <w:rFonts w:ascii="Trebuchet MS" w:eastAsia="Trebuchet MS" w:hAnsi="Trebuchet MS" w:cs="Trebuchet MS"/>
                <w:spacing w:val="2"/>
                <w:sz w:val="22"/>
                <w:szCs w:val="22"/>
              </w:rPr>
              <w:t>93,33</w:t>
            </w:r>
          </w:p>
        </w:tc>
        <w:tc>
          <w:tcPr>
            <w:tcW w:w="2123" w:type="dxa"/>
            <w:vMerge/>
            <w:tcBorders>
              <w:top w:val="nil"/>
              <w:left w:val="nil"/>
              <w:right w:val="nil"/>
            </w:tcBorders>
            <w:vAlign w:val="center"/>
          </w:tcPr>
          <w:p w:rsidR="009879A1" w:rsidRDefault="009879A1" w:rsidP="00A54F0D">
            <w:pPr>
              <w:spacing w:line="276" w:lineRule="auto"/>
              <w:ind w:right="85"/>
              <w:jc w:val="center"/>
              <w:rPr>
                <w:rFonts w:ascii="Trebuchet MS" w:eastAsia="Trebuchet MS" w:hAnsi="Trebuchet MS" w:cs="Trebuchet MS"/>
                <w:spacing w:val="2"/>
                <w:sz w:val="22"/>
                <w:szCs w:val="22"/>
              </w:rPr>
            </w:pPr>
          </w:p>
        </w:tc>
      </w:tr>
    </w:tbl>
    <w:p w:rsidR="00623890" w:rsidRPr="00A17062" w:rsidRDefault="00623890" w:rsidP="00A17062">
      <w:pPr>
        <w:pStyle w:val="NoSpacing"/>
        <w:rPr>
          <w:rFonts w:eastAsia="Trebuchet MS"/>
          <w:sz w:val="10"/>
          <w:szCs w:val="10"/>
        </w:rPr>
      </w:pPr>
    </w:p>
    <w:p w:rsidR="00A17062" w:rsidRDefault="00A17062" w:rsidP="009C6AE0">
      <w:pPr>
        <w:ind w:left="1308" w:right="85"/>
        <w:jc w:val="both"/>
        <w:rPr>
          <w:rFonts w:ascii="Trebuchet MS" w:eastAsia="Trebuchet MS" w:hAnsi="Trebuchet MS" w:cs="Trebuchet MS"/>
          <w:spacing w:val="2"/>
          <w:sz w:val="22"/>
          <w:szCs w:val="22"/>
        </w:rPr>
      </w:pPr>
      <w:r w:rsidRPr="00A17062">
        <w:rPr>
          <w:rFonts w:ascii="Trebuchet MS" w:eastAsia="Trebuchet MS" w:hAnsi="Trebuchet MS" w:cs="Trebuchet MS"/>
          <w:spacing w:val="2"/>
          <w:sz w:val="22"/>
          <w:szCs w:val="22"/>
        </w:rPr>
        <w:t>Hasil pembela</w:t>
      </w:r>
      <w:r w:rsidR="009C6AE0">
        <w:rPr>
          <w:rFonts w:ascii="Trebuchet MS" w:eastAsia="Trebuchet MS" w:hAnsi="Trebuchet MS" w:cs="Trebuchet MS"/>
          <w:spacing w:val="2"/>
          <w:sz w:val="22"/>
          <w:szCs w:val="22"/>
        </w:rPr>
        <w:t>jaran yang ditampilkan pada Tab</w:t>
      </w:r>
      <w:r w:rsidRPr="00A17062">
        <w:rPr>
          <w:rFonts w:ascii="Trebuchet MS" w:eastAsia="Trebuchet MS" w:hAnsi="Trebuchet MS" w:cs="Trebuchet MS"/>
          <w:spacing w:val="2"/>
          <w:sz w:val="22"/>
          <w:szCs w:val="22"/>
        </w:rPr>
        <w:t>e</w:t>
      </w:r>
      <w:r w:rsidR="009C6AE0">
        <w:rPr>
          <w:rFonts w:ascii="Trebuchet MS" w:eastAsia="Trebuchet MS" w:hAnsi="Trebuchet MS" w:cs="Trebuchet MS"/>
          <w:spacing w:val="2"/>
          <w:sz w:val="22"/>
          <w:szCs w:val="22"/>
        </w:rPr>
        <w:t>l</w:t>
      </w:r>
      <w:r w:rsidRPr="00A17062">
        <w:rPr>
          <w:rFonts w:ascii="Trebuchet MS" w:eastAsia="Trebuchet MS" w:hAnsi="Trebuchet MS" w:cs="Trebuchet MS"/>
          <w:spacing w:val="2"/>
          <w:sz w:val="22"/>
          <w:szCs w:val="22"/>
        </w:rPr>
        <w:t xml:space="preserve"> </w:t>
      </w:r>
      <w:r>
        <w:rPr>
          <w:rFonts w:ascii="Trebuchet MS" w:eastAsia="Trebuchet MS" w:hAnsi="Trebuchet MS" w:cs="Trebuchet MS"/>
          <w:spacing w:val="2"/>
          <w:sz w:val="22"/>
          <w:szCs w:val="22"/>
        </w:rPr>
        <w:t>2</w:t>
      </w:r>
      <w:r w:rsidRPr="00A17062">
        <w:rPr>
          <w:rFonts w:ascii="Trebuchet MS" w:eastAsia="Trebuchet MS" w:hAnsi="Trebuchet MS" w:cs="Trebuchet MS"/>
          <w:spacing w:val="2"/>
          <w:sz w:val="22"/>
          <w:szCs w:val="22"/>
        </w:rPr>
        <w:t xml:space="preserve"> menunjukkan bahwa </w:t>
      </w:r>
      <w:r w:rsidR="009C6AE0">
        <w:rPr>
          <w:rFonts w:ascii="Trebuchet MS" w:eastAsia="Trebuchet MS" w:hAnsi="Trebuchet MS" w:cs="Trebuchet MS"/>
          <w:spacing w:val="2"/>
          <w:sz w:val="22"/>
          <w:szCs w:val="22"/>
        </w:rPr>
        <w:t xml:space="preserve">sebanyak </w:t>
      </w:r>
      <w:r w:rsidR="009C6AE0" w:rsidRPr="00FD4BE3">
        <w:rPr>
          <w:rFonts w:ascii="Trebuchet MS" w:eastAsia="Trebuchet MS" w:hAnsi="Trebuchet MS" w:cs="Trebuchet MS"/>
          <w:color w:val="000000" w:themeColor="text1"/>
          <w:spacing w:val="2"/>
          <w:sz w:val="22"/>
          <w:szCs w:val="22"/>
        </w:rPr>
        <w:t>60</w:t>
      </w:r>
      <w:r w:rsidR="009C6AE0">
        <w:rPr>
          <w:rFonts w:ascii="Trebuchet MS" w:eastAsia="Trebuchet MS" w:hAnsi="Trebuchet MS" w:cs="Trebuchet MS"/>
          <w:spacing w:val="2"/>
          <w:sz w:val="22"/>
          <w:szCs w:val="22"/>
        </w:rPr>
        <w:t xml:space="preserve"> remaja putri yang mengikuti kegiatan edukasi di kelas </w:t>
      </w:r>
      <w:r w:rsidR="009C6AE0">
        <w:rPr>
          <w:rFonts w:ascii="Trebuchet MS" w:eastAsia="Trebuchet MS" w:hAnsi="Trebuchet MS" w:cs="Trebuchet MS"/>
          <w:spacing w:val="2"/>
          <w:sz w:val="22"/>
          <w:szCs w:val="22"/>
        </w:rPr>
        <w:lastRenderedPageBreak/>
        <w:t>reproduksi</w:t>
      </w:r>
      <w:r w:rsidR="009C6AE0" w:rsidRPr="00A17062">
        <w:rPr>
          <w:rFonts w:ascii="Trebuchet MS" w:eastAsia="Trebuchet MS" w:hAnsi="Trebuchet MS" w:cs="Trebuchet MS"/>
          <w:spacing w:val="2"/>
          <w:sz w:val="22"/>
          <w:szCs w:val="22"/>
        </w:rPr>
        <w:t xml:space="preserve"> </w:t>
      </w:r>
      <w:r w:rsidR="009C6AE0">
        <w:rPr>
          <w:rFonts w:ascii="Trebuchet MS" w:eastAsia="Trebuchet MS" w:hAnsi="Trebuchet MS" w:cs="Trebuchet MS"/>
          <w:spacing w:val="2"/>
          <w:sz w:val="22"/>
          <w:szCs w:val="22"/>
        </w:rPr>
        <w:t xml:space="preserve">dengan </w:t>
      </w:r>
      <w:r w:rsidRPr="00A17062">
        <w:rPr>
          <w:rFonts w:ascii="Trebuchet MS" w:eastAsia="Trebuchet MS" w:hAnsi="Trebuchet MS" w:cs="Trebuchet MS"/>
          <w:spacing w:val="2"/>
          <w:sz w:val="22"/>
          <w:szCs w:val="22"/>
        </w:rPr>
        <w:t>proses pembelajaran di Kelas</w:t>
      </w:r>
      <w:r>
        <w:rPr>
          <w:rFonts w:ascii="Trebuchet MS" w:eastAsia="Trebuchet MS" w:hAnsi="Trebuchet MS" w:cs="Trebuchet MS"/>
          <w:spacing w:val="2"/>
          <w:sz w:val="22"/>
          <w:szCs w:val="22"/>
        </w:rPr>
        <w:t xml:space="preserve"> </w:t>
      </w:r>
      <w:r w:rsidR="009C6AE0">
        <w:rPr>
          <w:rFonts w:ascii="Trebuchet MS" w:eastAsia="Trebuchet MS" w:hAnsi="Trebuchet MS" w:cs="Trebuchet MS"/>
          <w:spacing w:val="2"/>
          <w:sz w:val="22"/>
          <w:szCs w:val="22"/>
        </w:rPr>
        <w:t>Reproduksi berjalan cukup baik, dimana dari hasil penilaian awal (</w:t>
      </w:r>
      <w:r w:rsidR="009C6AE0" w:rsidRPr="00E028DB">
        <w:rPr>
          <w:rFonts w:ascii="Trebuchet MS" w:eastAsia="Trebuchet MS" w:hAnsi="Trebuchet MS" w:cs="Trebuchet MS"/>
          <w:i/>
          <w:spacing w:val="2"/>
          <w:sz w:val="22"/>
          <w:szCs w:val="22"/>
        </w:rPr>
        <w:t>pretest</w:t>
      </w:r>
      <w:r w:rsidR="009C6AE0">
        <w:rPr>
          <w:rFonts w:ascii="Trebuchet MS" w:eastAsia="Trebuchet MS" w:hAnsi="Trebuchet MS" w:cs="Trebuchet MS"/>
          <w:spacing w:val="2"/>
          <w:sz w:val="22"/>
          <w:szCs w:val="22"/>
        </w:rPr>
        <w:t>) perolehan nilai rata-rata sebesar 66,78, s</w:t>
      </w:r>
      <w:r w:rsidR="009C6AE0" w:rsidRPr="00E028DB">
        <w:rPr>
          <w:rFonts w:ascii="Trebuchet MS" w:eastAsia="Trebuchet MS" w:hAnsi="Trebuchet MS" w:cs="Trebuchet MS"/>
          <w:spacing w:val="2"/>
          <w:sz w:val="22"/>
          <w:szCs w:val="22"/>
        </w:rPr>
        <w:t xml:space="preserve">edangkan pada </w:t>
      </w:r>
      <w:r w:rsidR="009C6AE0">
        <w:rPr>
          <w:rFonts w:ascii="Trebuchet MS" w:eastAsia="Trebuchet MS" w:hAnsi="Trebuchet MS" w:cs="Trebuchet MS"/>
          <w:spacing w:val="2"/>
          <w:sz w:val="22"/>
          <w:szCs w:val="22"/>
        </w:rPr>
        <w:t>hasil penilaian akhir (</w:t>
      </w:r>
      <w:r w:rsidR="009C6AE0" w:rsidRPr="00E028DB">
        <w:rPr>
          <w:rFonts w:ascii="Trebuchet MS" w:eastAsia="Trebuchet MS" w:hAnsi="Trebuchet MS" w:cs="Trebuchet MS"/>
          <w:i/>
          <w:spacing w:val="2"/>
          <w:sz w:val="22"/>
          <w:szCs w:val="22"/>
        </w:rPr>
        <w:t>posttest</w:t>
      </w:r>
      <w:r w:rsidR="009C6AE0">
        <w:rPr>
          <w:rFonts w:ascii="Trebuchet MS" w:eastAsia="Trebuchet MS" w:hAnsi="Trebuchet MS" w:cs="Trebuchet MS"/>
          <w:spacing w:val="2"/>
          <w:sz w:val="22"/>
          <w:szCs w:val="22"/>
        </w:rPr>
        <w:t xml:space="preserve">) diperoleh nilai rata-rata sebesar 81,78. </w:t>
      </w:r>
      <w:r w:rsidRPr="00A17062">
        <w:rPr>
          <w:rFonts w:ascii="Trebuchet MS" w:eastAsia="Trebuchet MS" w:hAnsi="Trebuchet MS" w:cs="Trebuchet MS"/>
          <w:spacing w:val="2"/>
          <w:sz w:val="22"/>
          <w:szCs w:val="22"/>
        </w:rPr>
        <w:t xml:space="preserve">Prestasi ini dibuktikan dengan </w:t>
      </w:r>
      <w:r w:rsidR="009C6AE0">
        <w:rPr>
          <w:rFonts w:ascii="Trebuchet MS" w:eastAsia="Trebuchet MS" w:hAnsi="Trebuchet MS" w:cs="Trebuchet MS"/>
          <w:spacing w:val="2"/>
          <w:sz w:val="22"/>
          <w:szCs w:val="22"/>
        </w:rPr>
        <w:t>terdapat kenaikan</w:t>
      </w:r>
      <w:r w:rsidR="009C6AE0" w:rsidRPr="00A17062">
        <w:rPr>
          <w:rFonts w:ascii="Trebuchet MS" w:eastAsia="Trebuchet MS" w:hAnsi="Trebuchet MS" w:cs="Trebuchet MS"/>
          <w:spacing w:val="2"/>
          <w:sz w:val="22"/>
          <w:szCs w:val="22"/>
        </w:rPr>
        <w:t xml:space="preserve"> </w:t>
      </w:r>
      <w:r w:rsidRPr="00A17062">
        <w:rPr>
          <w:rFonts w:ascii="Trebuchet MS" w:eastAsia="Trebuchet MS" w:hAnsi="Trebuchet MS" w:cs="Trebuchet MS"/>
          <w:spacing w:val="2"/>
          <w:sz w:val="22"/>
          <w:szCs w:val="22"/>
        </w:rPr>
        <w:t>nilai</w:t>
      </w:r>
      <w:r>
        <w:rPr>
          <w:rFonts w:ascii="Trebuchet MS" w:eastAsia="Trebuchet MS" w:hAnsi="Trebuchet MS" w:cs="Trebuchet MS"/>
          <w:spacing w:val="2"/>
          <w:sz w:val="22"/>
          <w:szCs w:val="22"/>
        </w:rPr>
        <w:t xml:space="preserve"> rata–rata yang diraih </w:t>
      </w:r>
      <w:r w:rsidRPr="00A17062">
        <w:rPr>
          <w:rFonts w:ascii="Trebuchet MS" w:eastAsia="Trebuchet MS" w:hAnsi="Trebuchet MS" w:cs="Trebuchet MS"/>
          <w:spacing w:val="2"/>
          <w:sz w:val="22"/>
          <w:szCs w:val="22"/>
        </w:rPr>
        <w:t xml:space="preserve">oleh </w:t>
      </w:r>
      <w:r w:rsidR="009C6AE0">
        <w:rPr>
          <w:rFonts w:ascii="Trebuchet MS" w:eastAsia="Trebuchet MS" w:hAnsi="Trebuchet MS" w:cs="Trebuchet MS"/>
          <w:spacing w:val="2"/>
          <w:sz w:val="22"/>
          <w:szCs w:val="22"/>
        </w:rPr>
        <w:t>peserta yaitu mencapai 15 poin, artinya p</w:t>
      </w:r>
      <w:r>
        <w:rPr>
          <w:rFonts w:ascii="Trebuchet MS" w:eastAsia="Trebuchet MS" w:hAnsi="Trebuchet MS" w:cs="Trebuchet MS"/>
          <w:spacing w:val="2"/>
          <w:sz w:val="22"/>
          <w:szCs w:val="22"/>
        </w:rPr>
        <w:t>erbandingan</w:t>
      </w:r>
      <w:r w:rsidRPr="00A17062">
        <w:rPr>
          <w:rFonts w:ascii="Trebuchet MS" w:eastAsia="Trebuchet MS" w:hAnsi="Trebuchet MS" w:cs="Trebuchet MS"/>
          <w:spacing w:val="2"/>
          <w:sz w:val="22"/>
          <w:szCs w:val="22"/>
        </w:rPr>
        <w:t xml:space="preserve"> </w:t>
      </w:r>
      <w:r>
        <w:rPr>
          <w:rFonts w:ascii="Trebuchet MS" w:eastAsia="Trebuchet MS" w:hAnsi="Trebuchet MS" w:cs="Trebuchet MS"/>
          <w:spacing w:val="2"/>
          <w:sz w:val="22"/>
          <w:szCs w:val="22"/>
        </w:rPr>
        <w:t>perole</w:t>
      </w:r>
      <w:r w:rsidR="00E72DE2">
        <w:rPr>
          <w:rFonts w:ascii="Trebuchet MS" w:eastAsia="Trebuchet MS" w:hAnsi="Trebuchet MS" w:cs="Trebuchet MS"/>
          <w:spacing w:val="2"/>
          <w:sz w:val="22"/>
          <w:szCs w:val="22"/>
        </w:rPr>
        <w:t>h</w:t>
      </w:r>
      <w:r>
        <w:rPr>
          <w:rFonts w:ascii="Trebuchet MS" w:eastAsia="Trebuchet MS" w:hAnsi="Trebuchet MS" w:cs="Trebuchet MS"/>
          <w:spacing w:val="2"/>
          <w:sz w:val="22"/>
          <w:szCs w:val="22"/>
        </w:rPr>
        <w:t xml:space="preserve">an </w:t>
      </w:r>
      <w:r w:rsidR="00E72DE2">
        <w:rPr>
          <w:rFonts w:ascii="Trebuchet MS" w:eastAsia="Trebuchet MS" w:hAnsi="Trebuchet MS" w:cs="Trebuchet MS"/>
          <w:spacing w:val="2"/>
          <w:sz w:val="22"/>
          <w:szCs w:val="22"/>
        </w:rPr>
        <w:t>nilai rata–rata pos</w:t>
      </w:r>
      <w:r w:rsidRPr="00A17062">
        <w:rPr>
          <w:rFonts w:ascii="Trebuchet MS" w:eastAsia="Trebuchet MS" w:hAnsi="Trebuchet MS" w:cs="Trebuchet MS"/>
          <w:spacing w:val="2"/>
          <w:sz w:val="22"/>
          <w:szCs w:val="22"/>
        </w:rPr>
        <w:t>t</w:t>
      </w:r>
      <w:r w:rsidR="00A54F0D">
        <w:rPr>
          <w:rFonts w:ascii="Trebuchet MS" w:eastAsia="Trebuchet MS" w:hAnsi="Trebuchet MS" w:cs="Trebuchet MS"/>
          <w:spacing w:val="2"/>
          <w:sz w:val="22"/>
          <w:szCs w:val="22"/>
        </w:rPr>
        <w:t>t</w:t>
      </w:r>
      <w:r w:rsidRPr="00A17062">
        <w:rPr>
          <w:rFonts w:ascii="Trebuchet MS" w:eastAsia="Trebuchet MS" w:hAnsi="Trebuchet MS" w:cs="Trebuchet MS"/>
          <w:spacing w:val="2"/>
          <w:sz w:val="22"/>
          <w:szCs w:val="22"/>
        </w:rPr>
        <w:t>est</w:t>
      </w:r>
      <w:r w:rsidR="00A54F0D">
        <w:rPr>
          <w:rFonts w:ascii="Trebuchet MS" w:eastAsia="Trebuchet MS" w:hAnsi="Trebuchet MS" w:cs="Trebuchet MS"/>
          <w:spacing w:val="2"/>
          <w:sz w:val="22"/>
          <w:szCs w:val="22"/>
        </w:rPr>
        <w:t xml:space="preserve"> </w:t>
      </w:r>
      <w:r>
        <w:rPr>
          <w:rFonts w:ascii="Trebuchet MS" w:eastAsia="Trebuchet MS" w:hAnsi="Trebuchet MS" w:cs="Trebuchet MS"/>
          <w:spacing w:val="2"/>
          <w:sz w:val="22"/>
          <w:szCs w:val="22"/>
        </w:rPr>
        <w:t xml:space="preserve">lebih tinggi </w:t>
      </w:r>
      <w:r w:rsidRPr="00A17062">
        <w:rPr>
          <w:rFonts w:ascii="Trebuchet MS" w:eastAsia="Trebuchet MS" w:hAnsi="Trebuchet MS" w:cs="Trebuchet MS"/>
          <w:spacing w:val="2"/>
          <w:sz w:val="22"/>
          <w:szCs w:val="22"/>
        </w:rPr>
        <w:t>dibandingkan dengan pretest.</w:t>
      </w:r>
    </w:p>
    <w:p w:rsidR="00623890" w:rsidRDefault="00623890">
      <w:pPr>
        <w:spacing w:line="240" w:lineRule="exact"/>
        <w:ind w:left="1308" w:right="85"/>
        <w:jc w:val="both"/>
        <w:rPr>
          <w:rFonts w:ascii="Trebuchet MS" w:eastAsia="Trebuchet MS" w:hAnsi="Trebuchet MS" w:cs="Trebuchet MS"/>
          <w:spacing w:val="2"/>
          <w:sz w:val="22"/>
          <w:szCs w:val="22"/>
        </w:rPr>
      </w:pPr>
    </w:p>
    <w:p w:rsidR="00C236D2" w:rsidRDefault="00461CF3">
      <w:pPr>
        <w:ind w:left="948"/>
        <w:rPr>
          <w:rFonts w:ascii="Trebuchet MS" w:eastAsia="Trebuchet MS" w:hAnsi="Trebuchet MS" w:cs="Trebuchet MS"/>
          <w:sz w:val="22"/>
          <w:szCs w:val="22"/>
        </w:rPr>
      </w:pPr>
      <w:r>
        <w:rPr>
          <w:rFonts w:ascii="Trebuchet MS" w:eastAsia="Trebuchet MS" w:hAnsi="Trebuchet MS" w:cs="Trebuchet MS"/>
          <w:spacing w:val="-1"/>
          <w:sz w:val="22"/>
          <w:szCs w:val="22"/>
        </w:rPr>
        <w:t>b</w:t>
      </w:r>
      <w:r>
        <w:rPr>
          <w:rFonts w:ascii="Trebuchet MS" w:eastAsia="Trebuchet MS" w:hAnsi="Trebuchet MS" w:cs="Trebuchet MS"/>
          <w:sz w:val="22"/>
          <w:szCs w:val="22"/>
        </w:rPr>
        <w:t xml:space="preserve">. </w:t>
      </w:r>
      <w:r>
        <w:rPr>
          <w:rFonts w:ascii="Trebuchet MS" w:eastAsia="Trebuchet MS" w:hAnsi="Trebuchet MS" w:cs="Trebuchet MS"/>
          <w:spacing w:val="24"/>
          <w:sz w:val="22"/>
          <w:szCs w:val="22"/>
        </w:rPr>
        <w:t xml:space="preserve"> </w:t>
      </w:r>
      <w:r>
        <w:rPr>
          <w:rFonts w:ascii="Trebuchet MS" w:eastAsia="Trebuchet MS" w:hAnsi="Trebuchet MS" w:cs="Trebuchet MS"/>
          <w:spacing w:val="-1"/>
          <w:sz w:val="22"/>
          <w:szCs w:val="22"/>
        </w:rPr>
        <w:t>P</w:t>
      </w:r>
      <w:r>
        <w:rPr>
          <w:rFonts w:ascii="Trebuchet MS" w:eastAsia="Trebuchet MS" w:hAnsi="Trebuchet MS" w:cs="Trebuchet MS"/>
          <w:sz w:val="22"/>
          <w:szCs w:val="22"/>
        </w:rPr>
        <w:t>e</w:t>
      </w:r>
      <w:r>
        <w:rPr>
          <w:rFonts w:ascii="Trebuchet MS" w:eastAsia="Trebuchet MS" w:hAnsi="Trebuchet MS" w:cs="Trebuchet MS"/>
          <w:spacing w:val="-1"/>
          <w:sz w:val="22"/>
          <w:szCs w:val="22"/>
        </w:rPr>
        <w:t>m</w:t>
      </w:r>
      <w:r>
        <w:rPr>
          <w:rFonts w:ascii="Trebuchet MS" w:eastAsia="Trebuchet MS" w:hAnsi="Trebuchet MS" w:cs="Trebuchet MS"/>
          <w:sz w:val="22"/>
          <w:szCs w:val="22"/>
        </w:rPr>
        <w:t>b</w:t>
      </w:r>
      <w:r>
        <w:rPr>
          <w:rFonts w:ascii="Trebuchet MS" w:eastAsia="Trebuchet MS" w:hAnsi="Trebuchet MS" w:cs="Trebuchet MS"/>
          <w:spacing w:val="-1"/>
          <w:sz w:val="22"/>
          <w:szCs w:val="22"/>
        </w:rPr>
        <w:t>a</w:t>
      </w:r>
      <w:r>
        <w:rPr>
          <w:rFonts w:ascii="Trebuchet MS" w:eastAsia="Trebuchet MS" w:hAnsi="Trebuchet MS" w:cs="Trebuchet MS"/>
          <w:sz w:val="22"/>
          <w:szCs w:val="22"/>
        </w:rPr>
        <w:t>h</w:t>
      </w:r>
      <w:r>
        <w:rPr>
          <w:rFonts w:ascii="Trebuchet MS" w:eastAsia="Trebuchet MS" w:hAnsi="Trebuchet MS" w:cs="Trebuchet MS"/>
          <w:spacing w:val="-1"/>
          <w:sz w:val="22"/>
          <w:szCs w:val="22"/>
        </w:rPr>
        <w:t>a</w:t>
      </w:r>
      <w:r>
        <w:rPr>
          <w:rFonts w:ascii="Trebuchet MS" w:eastAsia="Trebuchet MS" w:hAnsi="Trebuchet MS" w:cs="Trebuchet MS"/>
          <w:sz w:val="22"/>
          <w:szCs w:val="22"/>
        </w:rPr>
        <w:t>s</w:t>
      </w:r>
      <w:r>
        <w:rPr>
          <w:rFonts w:ascii="Trebuchet MS" w:eastAsia="Trebuchet MS" w:hAnsi="Trebuchet MS" w:cs="Trebuchet MS"/>
          <w:spacing w:val="-1"/>
          <w:sz w:val="22"/>
          <w:szCs w:val="22"/>
        </w:rPr>
        <w:t>a</w:t>
      </w:r>
      <w:r>
        <w:rPr>
          <w:rFonts w:ascii="Trebuchet MS" w:eastAsia="Trebuchet MS" w:hAnsi="Trebuchet MS" w:cs="Trebuchet MS"/>
          <w:sz w:val="22"/>
          <w:szCs w:val="22"/>
        </w:rPr>
        <w:t>n</w:t>
      </w:r>
    </w:p>
    <w:p w:rsidR="009E2E11" w:rsidRDefault="009E2E11" w:rsidP="009E2E11">
      <w:pPr>
        <w:ind w:left="1276" w:firstLine="425"/>
        <w:jc w:val="both"/>
        <w:rPr>
          <w:rFonts w:ascii="Trebuchet MS" w:eastAsia="Trebuchet MS" w:hAnsi="Trebuchet MS"/>
          <w:sz w:val="22"/>
          <w:szCs w:val="22"/>
        </w:rPr>
      </w:pPr>
      <w:r w:rsidRPr="009C6AE0">
        <w:rPr>
          <w:rFonts w:ascii="Trebuchet MS" w:eastAsia="Trebuchet MS" w:hAnsi="Trebuchet MS"/>
          <w:i/>
          <w:sz w:val="22"/>
          <w:szCs w:val="22"/>
        </w:rPr>
        <w:t>World Health Organization</w:t>
      </w:r>
      <w:r w:rsidRPr="009E2E11">
        <w:rPr>
          <w:rFonts w:ascii="Trebuchet MS" w:eastAsia="Trebuchet MS" w:hAnsi="Trebuchet MS"/>
          <w:sz w:val="22"/>
          <w:szCs w:val="22"/>
        </w:rPr>
        <w:t xml:space="preserve"> (WHO) mendefinisikan kesehatan reproduksi </w:t>
      </w:r>
      <w:r>
        <w:rPr>
          <w:rFonts w:ascii="Trebuchet MS" w:eastAsia="Trebuchet MS" w:hAnsi="Trebuchet MS"/>
          <w:sz w:val="22"/>
          <w:szCs w:val="22"/>
        </w:rPr>
        <w:t xml:space="preserve">dengan beberapa indikator yaitu </w:t>
      </w:r>
      <w:r w:rsidRPr="009E2E11">
        <w:rPr>
          <w:rFonts w:ascii="Trebuchet MS" w:eastAsia="Trebuchet MS" w:hAnsi="Trebuchet MS"/>
          <w:sz w:val="22"/>
          <w:szCs w:val="22"/>
        </w:rPr>
        <w:t>keadaan fisik, mental dan sosial, tidak hanya bebas dari penyakit atau ke</w:t>
      </w:r>
      <w:r>
        <w:rPr>
          <w:rFonts w:ascii="Trebuchet MS" w:eastAsia="Trebuchet MS" w:hAnsi="Trebuchet MS"/>
          <w:sz w:val="22"/>
          <w:szCs w:val="22"/>
        </w:rPr>
        <w:t xml:space="preserve">cacatan dalam segala aspek yang </w:t>
      </w:r>
      <w:r w:rsidRPr="009E2E11">
        <w:rPr>
          <w:rFonts w:ascii="Trebuchet MS" w:eastAsia="Trebuchet MS" w:hAnsi="Trebuchet MS"/>
          <w:sz w:val="22"/>
          <w:szCs w:val="22"/>
        </w:rPr>
        <w:t>berkaitan dengan sistem reproduksi, fungsi termasuk prosesnya. Keseh</w:t>
      </w:r>
      <w:r>
        <w:rPr>
          <w:rFonts w:ascii="Trebuchet MS" w:eastAsia="Trebuchet MS" w:hAnsi="Trebuchet MS"/>
          <w:sz w:val="22"/>
          <w:szCs w:val="22"/>
        </w:rPr>
        <w:t xml:space="preserve">atan reproduksi ini tidak hanya </w:t>
      </w:r>
      <w:r w:rsidRPr="009E2E11">
        <w:rPr>
          <w:rFonts w:ascii="Trebuchet MS" w:eastAsia="Trebuchet MS" w:hAnsi="Trebuchet MS"/>
          <w:sz w:val="22"/>
          <w:szCs w:val="22"/>
        </w:rPr>
        <w:t>diperuntukkan bagi individu dewasa tetapi juga ditujukan bagi remaja ya</w:t>
      </w:r>
      <w:r>
        <w:rPr>
          <w:rFonts w:ascii="Trebuchet MS" w:eastAsia="Trebuchet MS" w:hAnsi="Trebuchet MS"/>
          <w:sz w:val="22"/>
          <w:szCs w:val="22"/>
        </w:rPr>
        <w:t xml:space="preserve">ng akan dan telah memasuki fase </w:t>
      </w:r>
      <w:r w:rsidRPr="009E2E11">
        <w:rPr>
          <w:rFonts w:ascii="Trebuchet MS" w:eastAsia="Trebuchet MS" w:hAnsi="Trebuchet MS"/>
          <w:sz w:val="22"/>
          <w:szCs w:val="22"/>
        </w:rPr>
        <w:t>bereproduksi baik itu perempuan maupun laki–laki.</w:t>
      </w:r>
    </w:p>
    <w:p w:rsidR="009E2E11" w:rsidRDefault="009E2E11" w:rsidP="009E2E11">
      <w:pPr>
        <w:ind w:left="1276" w:firstLine="425"/>
        <w:jc w:val="both"/>
        <w:rPr>
          <w:rFonts w:ascii="Trebuchet MS" w:eastAsia="Trebuchet MS" w:hAnsi="Trebuchet MS"/>
          <w:sz w:val="22"/>
          <w:szCs w:val="22"/>
        </w:rPr>
      </w:pPr>
      <w:r w:rsidRPr="009E2E11">
        <w:rPr>
          <w:rFonts w:ascii="Trebuchet MS" w:eastAsia="Trebuchet MS" w:hAnsi="Trebuchet MS"/>
          <w:sz w:val="22"/>
          <w:szCs w:val="22"/>
        </w:rPr>
        <w:t>Program persiapan kehamilan saat ini telah mengalami peralihan, dari masa se</w:t>
      </w:r>
      <w:r>
        <w:rPr>
          <w:rFonts w:ascii="Trebuchet MS" w:eastAsia="Trebuchet MS" w:hAnsi="Trebuchet MS"/>
          <w:sz w:val="22"/>
          <w:szCs w:val="22"/>
        </w:rPr>
        <w:t xml:space="preserve">belum hamil ke tahun–tahun awal </w:t>
      </w:r>
      <w:r w:rsidRPr="009E2E11">
        <w:rPr>
          <w:rFonts w:ascii="Trebuchet MS" w:eastAsia="Trebuchet MS" w:hAnsi="Trebuchet MS"/>
          <w:sz w:val="22"/>
          <w:szCs w:val="22"/>
        </w:rPr>
        <w:t>bahkan dilakukan sepanjang hidup seseorang. WHO mengidentifikasi, b</w:t>
      </w:r>
      <w:r>
        <w:rPr>
          <w:rFonts w:ascii="Trebuchet MS" w:eastAsia="Trebuchet MS" w:hAnsi="Trebuchet MS"/>
          <w:sz w:val="22"/>
          <w:szCs w:val="22"/>
        </w:rPr>
        <w:t xml:space="preserve">ahwa remaja saat ini memerlukan </w:t>
      </w:r>
      <w:r w:rsidRPr="009E2E11">
        <w:rPr>
          <w:rFonts w:ascii="Trebuchet MS" w:eastAsia="Trebuchet MS" w:hAnsi="Trebuchet MS"/>
          <w:sz w:val="22"/>
          <w:szCs w:val="22"/>
        </w:rPr>
        <w:t xml:space="preserve">perhatian khusus. Hal ini disebabkan </w:t>
      </w:r>
      <w:r w:rsidRPr="003876D0">
        <w:rPr>
          <w:rFonts w:ascii="Trebuchet MS" w:eastAsia="Trebuchet MS" w:hAnsi="Trebuchet MS"/>
          <w:color w:val="000000" w:themeColor="text1"/>
          <w:sz w:val="22"/>
          <w:szCs w:val="22"/>
        </w:rPr>
        <w:t xml:space="preserve">karena status kesehatan di masa remaja dapat berdampak pada status kesehatan masa dewasa dan berdampak signifikan terhadap generasi mendatang (Kim et al., 2022). Kesehatan reproduksi menjadi hal yang mendasar dan harus diperhatikan dalam rangka persiapan prakonsepsi. Saat memasuki masa prakonsepsi diharapkan seorang perempuan benar–benar dalam kondisi sehat dalam artian tidak memiliki permasalahan pada sistem reproduksinya termasuk faktor pendukung seperti status gizi, perilaku personal </w:t>
      </w:r>
      <w:r w:rsidR="00A54F0D" w:rsidRPr="003876D0">
        <w:rPr>
          <w:rFonts w:ascii="Trebuchet MS" w:eastAsia="Trebuchet MS" w:hAnsi="Trebuchet MS"/>
          <w:color w:val="000000" w:themeColor="text1"/>
          <w:sz w:val="22"/>
          <w:szCs w:val="22"/>
        </w:rPr>
        <w:t>higiene</w:t>
      </w:r>
      <w:r w:rsidRPr="003876D0">
        <w:rPr>
          <w:rFonts w:ascii="Trebuchet MS" w:eastAsia="Trebuchet MS" w:hAnsi="Trebuchet MS"/>
          <w:color w:val="000000" w:themeColor="text1"/>
          <w:sz w:val="22"/>
          <w:szCs w:val="22"/>
        </w:rPr>
        <w:t xml:space="preserve">, konsumsi nutrisi, gaya hidup yang berkaitan dengan perilaku sehat, serta pengetahuan yang dimiliki (Schmitt, 2019; Fibrila F, et al, 2023). Oleh karena itu, penelitian yang dilakukan terhadap 380 remaja putri ini bertujuan untuk memperoleh gambaran bagaimana kondisi remaja putri dalam mempersiapkan dirinya memasuki periode perkembangan </w:t>
      </w:r>
      <w:r w:rsidRPr="009E2E11">
        <w:rPr>
          <w:rFonts w:ascii="Trebuchet MS" w:eastAsia="Trebuchet MS" w:hAnsi="Trebuchet MS"/>
          <w:sz w:val="22"/>
          <w:szCs w:val="22"/>
        </w:rPr>
        <w:t>selanjutnya khususnya dalam rangka memasuki periode pra konsepsi.</w:t>
      </w:r>
    </w:p>
    <w:p w:rsidR="00AB5927" w:rsidRDefault="00461CF3" w:rsidP="004E109C">
      <w:pPr>
        <w:ind w:left="1276" w:firstLine="425"/>
        <w:jc w:val="both"/>
        <w:rPr>
          <w:rFonts w:ascii="Trebuchet MS" w:eastAsia="Trebuchet MS" w:hAnsi="Trebuchet MS"/>
          <w:sz w:val="22"/>
          <w:szCs w:val="22"/>
        </w:rPr>
      </w:pPr>
      <w:r w:rsidRPr="005C40DF">
        <w:rPr>
          <w:rFonts w:ascii="Trebuchet MS" w:eastAsia="Trebuchet MS" w:hAnsi="Trebuchet MS"/>
          <w:sz w:val="22"/>
          <w:szCs w:val="22"/>
        </w:rPr>
        <w:t>H</w:t>
      </w:r>
      <w:r w:rsidR="001B3D88">
        <w:rPr>
          <w:rFonts w:ascii="Trebuchet MS" w:eastAsia="Trebuchet MS" w:hAnsi="Trebuchet MS"/>
          <w:sz w:val="22"/>
          <w:szCs w:val="22"/>
        </w:rPr>
        <w:t xml:space="preserve">asil kegiatan </w:t>
      </w:r>
      <w:r w:rsidR="00A54F0D">
        <w:rPr>
          <w:rFonts w:ascii="Trebuchet MS" w:eastAsia="Trebuchet MS" w:hAnsi="Trebuchet MS"/>
          <w:sz w:val="22"/>
          <w:szCs w:val="22"/>
        </w:rPr>
        <w:t>pengabdian</w:t>
      </w:r>
      <w:r w:rsidR="001B3D88">
        <w:rPr>
          <w:rFonts w:ascii="Trebuchet MS" w:eastAsia="Trebuchet MS" w:hAnsi="Trebuchet MS"/>
          <w:sz w:val="22"/>
          <w:szCs w:val="22"/>
        </w:rPr>
        <w:t xml:space="preserve"> berupa pemanfaatan media digitalisasi kelas reproduksi dalam rangka edukasi persiapan prakonsepsi bagi remaja putri </w:t>
      </w:r>
      <w:r w:rsidR="00110755">
        <w:rPr>
          <w:rFonts w:ascii="Trebuchet MS" w:eastAsia="Trebuchet MS" w:hAnsi="Trebuchet MS"/>
          <w:sz w:val="22"/>
          <w:szCs w:val="22"/>
        </w:rPr>
        <w:t xml:space="preserve">di SMA Negeri 4 Kota Metro, </w:t>
      </w:r>
      <w:r w:rsidR="00110755" w:rsidRPr="005C40DF">
        <w:rPr>
          <w:rFonts w:ascii="Trebuchet MS" w:eastAsia="Trebuchet MS" w:hAnsi="Trebuchet MS"/>
          <w:sz w:val="22"/>
          <w:szCs w:val="22"/>
        </w:rPr>
        <w:t xml:space="preserve">secara signifikan </w:t>
      </w:r>
      <w:r w:rsidR="00110755">
        <w:rPr>
          <w:rFonts w:ascii="Trebuchet MS" w:eastAsia="Trebuchet MS" w:hAnsi="Trebuchet MS"/>
          <w:sz w:val="22"/>
          <w:szCs w:val="22"/>
        </w:rPr>
        <w:t>menunjukkan adanya p</w:t>
      </w:r>
      <w:r w:rsidR="00110755" w:rsidRPr="005C40DF">
        <w:rPr>
          <w:rFonts w:ascii="Trebuchet MS" w:eastAsia="Trebuchet MS" w:hAnsi="Trebuchet MS"/>
          <w:sz w:val="22"/>
          <w:szCs w:val="22"/>
        </w:rPr>
        <w:t>erbeda</w:t>
      </w:r>
      <w:r w:rsidR="00110755">
        <w:rPr>
          <w:rFonts w:ascii="Trebuchet MS" w:eastAsia="Trebuchet MS" w:hAnsi="Trebuchet MS"/>
          <w:sz w:val="22"/>
          <w:szCs w:val="22"/>
        </w:rPr>
        <w:t>an</w:t>
      </w:r>
      <w:r w:rsidR="00110755" w:rsidRPr="005C40DF">
        <w:rPr>
          <w:rFonts w:ascii="Trebuchet MS" w:eastAsia="Trebuchet MS" w:hAnsi="Trebuchet MS"/>
          <w:sz w:val="22"/>
          <w:szCs w:val="22"/>
        </w:rPr>
        <w:t xml:space="preserve"> antara </w:t>
      </w:r>
      <w:r w:rsidR="00110755">
        <w:rPr>
          <w:rFonts w:ascii="Trebuchet MS" w:eastAsia="Trebuchet MS" w:hAnsi="Trebuchet MS"/>
          <w:sz w:val="22"/>
          <w:szCs w:val="22"/>
        </w:rPr>
        <w:t xml:space="preserve">penilaian rata-rata </w:t>
      </w:r>
      <w:r w:rsidR="00110755" w:rsidRPr="005C40DF">
        <w:rPr>
          <w:rFonts w:ascii="Trebuchet MS" w:eastAsia="Trebuchet MS" w:hAnsi="Trebuchet MS"/>
          <w:sz w:val="22"/>
          <w:szCs w:val="22"/>
        </w:rPr>
        <w:t xml:space="preserve">pengetahuan pretest dan posttest. </w:t>
      </w:r>
      <w:r w:rsidR="007D1DBB">
        <w:rPr>
          <w:rFonts w:ascii="Trebuchet MS" w:eastAsia="Trebuchet MS" w:hAnsi="Trebuchet MS" w:cs="Trebuchet MS"/>
          <w:spacing w:val="2"/>
          <w:sz w:val="22"/>
          <w:szCs w:val="22"/>
        </w:rPr>
        <w:t xml:space="preserve">Hal ini dibuktikan </w:t>
      </w:r>
      <w:r w:rsidR="007D1DBB" w:rsidRPr="00A17062">
        <w:rPr>
          <w:rFonts w:ascii="Trebuchet MS" w:eastAsia="Trebuchet MS" w:hAnsi="Trebuchet MS" w:cs="Trebuchet MS"/>
          <w:spacing w:val="2"/>
          <w:sz w:val="22"/>
          <w:szCs w:val="22"/>
        </w:rPr>
        <w:t xml:space="preserve">dengan </w:t>
      </w:r>
      <w:r w:rsidR="007D1DBB">
        <w:rPr>
          <w:rFonts w:ascii="Trebuchet MS" w:eastAsia="Trebuchet MS" w:hAnsi="Trebuchet MS" w:cs="Trebuchet MS"/>
          <w:spacing w:val="2"/>
          <w:sz w:val="22"/>
          <w:szCs w:val="22"/>
        </w:rPr>
        <w:t xml:space="preserve">adanya kenaikan </w:t>
      </w:r>
      <w:r w:rsidR="007D1DBB" w:rsidRPr="00A17062">
        <w:rPr>
          <w:rFonts w:ascii="Trebuchet MS" w:eastAsia="Trebuchet MS" w:hAnsi="Trebuchet MS" w:cs="Trebuchet MS"/>
          <w:spacing w:val="2"/>
          <w:sz w:val="22"/>
          <w:szCs w:val="22"/>
        </w:rPr>
        <w:t>nilai</w:t>
      </w:r>
      <w:r w:rsidR="007D1DBB">
        <w:rPr>
          <w:rFonts w:ascii="Trebuchet MS" w:eastAsia="Trebuchet MS" w:hAnsi="Trebuchet MS" w:cs="Trebuchet MS"/>
          <w:spacing w:val="2"/>
          <w:sz w:val="22"/>
          <w:szCs w:val="22"/>
        </w:rPr>
        <w:t xml:space="preserve"> rata–rata dari pretest dengan post</w:t>
      </w:r>
      <w:r w:rsidR="00A54F0D">
        <w:rPr>
          <w:rFonts w:ascii="Trebuchet MS" w:eastAsia="Trebuchet MS" w:hAnsi="Trebuchet MS" w:cs="Trebuchet MS"/>
          <w:spacing w:val="2"/>
          <w:sz w:val="22"/>
          <w:szCs w:val="22"/>
        </w:rPr>
        <w:t>t</w:t>
      </w:r>
      <w:r w:rsidR="007D1DBB">
        <w:rPr>
          <w:rFonts w:ascii="Trebuchet MS" w:eastAsia="Trebuchet MS" w:hAnsi="Trebuchet MS" w:cs="Trebuchet MS"/>
          <w:spacing w:val="2"/>
          <w:sz w:val="22"/>
          <w:szCs w:val="22"/>
        </w:rPr>
        <w:t xml:space="preserve">est yang diraih </w:t>
      </w:r>
      <w:r w:rsidR="007D1DBB" w:rsidRPr="00A17062">
        <w:rPr>
          <w:rFonts w:ascii="Trebuchet MS" w:eastAsia="Trebuchet MS" w:hAnsi="Trebuchet MS" w:cs="Trebuchet MS"/>
          <w:spacing w:val="2"/>
          <w:sz w:val="22"/>
          <w:szCs w:val="22"/>
        </w:rPr>
        <w:t>oleh peserta yaitu mencapai 15 poin</w:t>
      </w:r>
      <w:r w:rsidR="007D1DBB">
        <w:rPr>
          <w:rFonts w:ascii="Trebuchet MS" w:eastAsia="Trebuchet MS" w:hAnsi="Trebuchet MS" w:cs="Trebuchet MS"/>
          <w:spacing w:val="2"/>
          <w:sz w:val="22"/>
          <w:szCs w:val="22"/>
        </w:rPr>
        <w:t xml:space="preserve">. </w:t>
      </w:r>
      <w:r w:rsidR="004E109C">
        <w:rPr>
          <w:rFonts w:ascii="Trebuchet MS" w:eastAsia="Trebuchet MS" w:hAnsi="Trebuchet MS"/>
          <w:sz w:val="22"/>
          <w:szCs w:val="22"/>
        </w:rPr>
        <w:t xml:space="preserve">Walaupun terdapat </w:t>
      </w:r>
      <w:r w:rsidR="00110755">
        <w:rPr>
          <w:rFonts w:ascii="Trebuchet MS" w:eastAsia="Trebuchet MS" w:hAnsi="Trebuchet MS"/>
          <w:sz w:val="22"/>
          <w:szCs w:val="22"/>
        </w:rPr>
        <w:t xml:space="preserve">1 </w:t>
      </w:r>
      <w:r w:rsidR="00E72DE2">
        <w:rPr>
          <w:rFonts w:ascii="Trebuchet MS" w:eastAsia="Trebuchet MS" w:hAnsi="Trebuchet MS"/>
          <w:sz w:val="22"/>
          <w:szCs w:val="22"/>
        </w:rPr>
        <w:t xml:space="preserve">(1,7%) </w:t>
      </w:r>
      <w:r w:rsidR="00110755">
        <w:rPr>
          <w:rFonts w:ascii="Trebuchet MS" w:eastAsia="Trebuchet MS" w:hAnsi="Trebuchet MS"/>
          <w:sz w:val="22"/>
          <w:szCs w:val="22"/>
        </w:rPr>
        <w:t>peserta dari 60 peserta yang tidak mengalami kenaikan tetapi masih memenu</w:t>
      </w:r>
      <w:r w:rsidR="00A54F0D">
        <w:rPr>
          <w:rFonts w:ascii="Trebuchet MS" w:eastAsia="Trebuchet MS" w:hAnsi="Trebuchet MS"/>
          <w:sz w:val="22"/>
          <w:szCs w:val="22"/>
        </w:rPr>
        <w:t>h</w:t>
      </w:r>
      <w:r w:rsidR="00110755">
        <w:rPr>
          <w:rFonts w:ascii="Trebuchet MS" w:eastAsia="Trebuchet MS" w:hAnsi="Trebuchet MS"/>
          <w:sz w:val="22"/>
          <w:szCs w:val="22"/>
        </w:rPr>
        <w:t xml:space="preserve">i syarat kelulusan sehingga yang bersangkutan berhak mendapatkan sertifikat. </w:t>
      </w:r>
      <w:r w:rsidR="00AB5927" w:rsidRPr="001B3D88">
        <w:rPr>
          <w:rFonts w:ascii="Trebuchet MS" w:hAnsi="Trebuchet MS"/>
          <w:sz w:val="22"/>
          <w:szCs w:val="22"/>
        </w:rPr>
        <w:t xml:space="preserve">Pertanyaan yang awalnya tidak dapat dijawab oleh responden, setelah diberi edukasi </w:t>
      </w:r>
      <w:r w:rsidR="00AB5927">
        <w:rPr>
          <w:rFonts w:ascii="Trebuchet MS" w:hAnsi="Trebuchet MS"/>
          <w:sz w:val="22"/>
          <w:szCs w:val="22"/>
        </w:rPr>
        <w:t xml:space="preserve">melalui pemanfaatan media digitalisasi kelas reproduksi tentang persiapan prakonsepsi </w:t>
      </w:r>
      <w:r w:rsidR="00AB5927" w:rsidRPr="001B3D88">
        <w:rPr>
          <w:rFonts w:ascii="Trebuchet MS" w:hAnsi="Trebuchet MS"/>
          <w:sz w:val="22"/>
          <w:szCs w:val="22"/>
        </w:rPr>
        <w:t>ternyata responden dapat menjawab pertanyaan dengan benar, dengan adanya peningkatan pengetahuan menunjukkan tingkat pemahaman terhadap materi</w:t>
      </w:r>
      <w:r w:rsidR="00AB5927">
        <w:rPr>
          <w:rFonts w:ascii="Trebuchet MS" w:hAnsi="Trebuchet MS"/>
          <w:sz w:val="22"/>
          <w:szCs w:val="22"/>
        </w:rPr>
        <w:t xml:space="preserve"> </w:t>
      </w:r>
      <w:r w:rsidR="00AB5927" w:rsidRPr="001B3D88">
        <w:rPr>
          <w:rFonts w:ascii="Trebuchet MS" w:hAnsi="Trebuchet MS"/>
          <w:sz w:val="22"/>
          <w:szCs w:val="22"/>
        </w:rPr>
        <w:t xml:space="preserve">yang diberikan sudah baik. </w:t>
      </w:r>
      <w:r w:rsidR="00E72DE2">
        <w:rPr>
          <w:rFonts w:ascii="Trebuchet MS" w:hAnsi="Trebuchet MS"/>
          <w:sz w:val="22"/>
          <w:szCs w:val="22"/>
        </w:rPr>
        <w:t>Hal ini sesuai dengan pendapat Presska et al, (2012) bahwa s</w:t>
      </w:r>
      <w:r w:rsidR="00AB5927" w:rsidRPr="001B3D88">
        <w:rPr>
          <w:rFonts w:ascii="Trebuchet MS" w:hAnsi="Trebuchet MS"/>
          <w:sz w:val="22"/>
          <w:szCs w:val="22"/>
        </w:rPr>
        <w:t>ebelum seseorang mengadopsi perilaku, ia harus tahu terlebih dahulu manfaat perilaku tersebut bagi dirinya, keluarganya, dan lingkungan sekitar.</w:t>
      </w:r>
    </w:p>
    <w:p w:rsidR="00AE1FBE" w:rsidRPr="00C0261B" w:rsidRDefault="001B3D88" w:rsidP="00C0261B">
      <w:pPr>
        <w:ind w:left="1276" w:firstLine="425"/>
        <w:jc w:val="both"/>
        <w:rPr>
          <w:rFonts w:ascii="Trebuchet MS" w:hAnsi="Trebuchet MS"/>
          <w:color w:val="000000" w:themeColor="text1"/>
          <w:sz w:val="22"/>
          <w:szCs w:val="22"/>
        </w:rPr>
      </w:pPr>
      <w:r w:rsidRPr="001B3D88">
        <w:rPr>
          <w:rFonts w:ascii="Trebuchet MS" w:hAnsi="Trebuchet MS"/>
          <w:sz w:val="22"/>
          <w:szCs w:val="22"/>
        </w:rPr>
        <w:t xml:space="preserve">Hal ini menggambarkan bahwa edukasi yang dilakukan </w:t>
      </w:r>
      <w:r>
        <w:rPr>
          <w:rFonts w:ascii="Trebuchet MS" w:eastAsia="Trebuchet MS" w:hAnsi="Trebuchet MS"/>
          <w:sz w:val="22"/>
          <w:szCs w:val="22"/>
        </w:rPr>
        <w:t xml:space="preserve"> </w:t>
      </w:r>
      <w:r w:rsidRPr="001B3D88">
        <w:rPr>
          <w:rFonts w:ascii="Trebuchet MS" w:hAnsi="Trebuchet MS"/>
          <w:sz w:val="22"/>
          <w:szCs w:val="22"/>
        </w:rPr>
        <w:t xml:space="preserve">memberikan pengaruh positif yang dapat menambah pengetahuan </w:t>
      </w:r>
      <w:r w:rsidRPr="003876D0">
        <w:rPr>
          <w:rFonts w:ascii="Trebuchet MS" w:hAnsi="Trebuchet MS"/>
          <w:color w:val="000000" w:themeColor="text1"/>
          <w:sz w:val="22"/>
          <w:szCs w:val="22"/>
        </w:rPr>
        <w:t xml:space="preserve">siswa. Hal ini sejalan dengan yang dikemukakan oleh Green </w:t>
      </w:r>
      <w:r w:rsidR="00110755" w:rsidRPr="003876D0">
        <w:rPr>
          <w:rFonts w:ascii="Trebuchet MS" w:hAnsi="Trebuchet MS"/>
          <w:color w:val="000000" w:themeColor="text1"/>
          <w:sz w:val="22"/>
          <w:szCs w:val="22"/>
        </w:rPr>
        <w:t>yang dikutip Notoadmojo (20214)</w:t>
      </w:r>
      <w:r w:rsidR="00B1758B" w:rsidRPr="003876D0">
        <w:rPr>
          <w:rFonts w:ascii="Trebuchet MS" w:hAnsi="Trebuchet MS"/>
          <w:color w:val="000000" w:themeColor="text1"/>
          <w:sz w:val="22"/>
          <w:szCs w:val="22"/>
        </w:rPr>
        <w:t xml:space="preserve">, pada faktor </w:t>
      </w:r>
      <w:r w:rsidR="00B1758B" w:rsidRPr="003876D0">
        <w:rPr>
          <w:rFonts w:ascii="Trebuchet MS" w:hAnsi="Trebuchet MS"/>
          <w:i/>
          <w:color w:val="000000" w:themeColor="text1"/>
          <w:sz w:val="22"/>
          <w:szCs w:val="22"/>
        </w:rPr>
        <w:t>predisposing</w:t>
      </w:r>
      <w:r w:rsidR="00B1758B" w:rsidRPr="003876D0">
        <w:rPr>
          <w:rFonts w:ascii="Trebuchet MS" w:hAnsi="Trebuchet MS"/>
          <w:color w:val="000000" w:themeColor="text1"/>
          <w:sz w:val="22"/>
          <w:szCs w:val="22"/>
        </w:rPr>
        <w:t xml:space="preserve"> bahwa edukasi yang ditujukan untuk menggugah kesadaran, memberikan atau meningkatkan pengetahuan masyarakat </w:t>
      </w:r>
      <w:r w:rsidR="00B1758B" w:rsidRPr="003876D0">
        <w:rPr>
          <w:rFonts w:ascii="Trebuchet MS" w:hAnsi="Trebuchet MS"/>
          <w:color w:val="000000" w:themeColor="text1"/>
          <w:sz w:val="22"/>
          <w:szCs w:val="22"/>
        </w:rPr>
        <w:lastRenderedPageBreak/>
        <w:t>tentang pemeliharaan dan peningkatan kesehatan baik bagi dirinya</w:t>
      </w:r>
      <w:r w:rsidR="00B1758B" w:rsidRPr="001B3D88">
        <w:rPr>
          <w:rFonts w:ascii="Trebuchet MS" w:hAnsi="Trebuchet MS"/>
          <w:sz w:val="22"/>
          <w:szCs w:val="22"/>
        </w:rPr>
        <w:t xml:space="preserve">, keluarga dan masyarakat. </w:t>
      </w:r>
      <w:r w:rsidR="00B1758B">
        <w:rPr>
          <w:rFonts w:ascii="Trebuchet MS" w:hAnsi="Trebuchet MS"/>
          <w:sz w:val="22"/>
          <w:szCs w:val="22"/>
        </w:rPr>
        <w:t xml:space="preserve">Lebih lanjut </w:t>
      </w:r>
      <w:r w:rsidR="00B1758B">
        <w:rPr>
          <w:rFonts w:ascii="Trebuchet MS" w:eastAsia="Trebuchet MS" w:hAnsi="Trebuchet MS"/>
          <w:sz w:val="22"/>
          <w:szCs w:val="22"/>
        </w:rPr>
        <w:t>d</w:t>
      </w:r>
      <w:r w:rsidR="00B1758B">
        <w:rPr>
          <w:rFonts w:ascii="Trebuchet MS" w:hAnsi="Trebuchet MS"/>
          <w:sz w:val="22"/>
          <w:szCs w:val="22"/>
        </w:rPr>
        <w:t xml:space="preserve">ijelaskan bahwa </w:t>
      </w:r>
      <w:r w:rsidR="00B1758B" w:rsidRPr="00FB01ED">
        <w:rPr>
          <w:rStyle w:val="hgkelc"/>
          <w:rFonts w:ascii="Trebuchet MS" w:hAnsi="Trebuchet MS"/>
          <w:color w:val="000000" w:themeColor="text1"/>
          <w:sz w:val="22"/>
          <w:szCs w:val="22"/>
        </w:rPr>
        <w:t xml:space="preserve">pengetahuan merupakan </w:t>
      </w:r>
      <w:r w:rsidR="009C6AE0">
        <w:rPr>
          <w:rStyle w:val="hgkelc"/>
          <w:rFonts w:ascii="Trebuchet MS" w:hAnsi="Trebuchet MS"/>
          <w:color w:val="000000" w:themeColor="text1"/>
          <w:sz w:val="22"/>
          <w:szCs w:val="22"/>
        </w:rPr>
        <w:t xml:space="preserve"> </w:t>
      </w:r>
      <w:r w:rsidR="00B1758B" w:rsidRPr="00FB01ED">
        <w:rPr>
          <w:rStyle w:val="hgkelc"/>
          <w:rFonts w:ascii="Trebuchet MS" w:hAnsi="Trebuchet MS"/>
          <w:color w:val="000000" w:themeColor="text1"/>
          <w:sz w:val="22"/>
          <w:szCs w:val="22"/>
        </w:rPr>
        <w:t xml:space="preserve">faktor </w:t>
      </w:r>
      <w:r w:rsidR="009C6AE0">
        <w:rPr>
          <w:rStyle w:val="hgkelc"/>
          <w:rFonts w:ascii="Trebuchet MS" w:hAnsi="Trebuchet MS"/>
          <w:color w:val="000000" w:themeColor="text1"/>
          <w:sz w:val="22"/>
          <w:szCs w:val="22"/>
        </w:rPr>
        <w:t xml:space="preserve">  </w:t>
      </w:r>
      <w:r w:rsidR="00B1758B" w:rsidRPr="00FB01ED">
        <w:rPr>
          <w:rStyle w:val="hgkelc"/>
          <w:rFonts w:ascii="Trebuchet MS" w:hAnsi="Trebuchet MS"/>
          <w:color w:val="000000" w:themeColor="text1"/>
          <w:sz w:val="22"/>
          <w:szCs w:val="22"/>
        </w:rPr>
        <w:t xml:space="preserve">domain </w:t>
      </w:r>
      <w:r w:rsidR="009C6AE0">
        <w:rPr>
          <w:rStyle w:val="hgkelc"/>
          <w:rFonts w:ascii="Trebuchet MS" w:hAnsi="Trebuchet MS"/>
          <w:color w:val="000000" w:themeColor="text1"/>
          <w:sz w:val="22"/>
          <w:szCs w:val="22"/>
        </w:rPr>
        <w:t xml:space="preserve">  y</w:t>
      </w:r>
      <w:r w:rsidR="00B1758B" w:rsidRPr="00FB01ED">
        <w:rPr>
          <w:rStyle w:val="hgkelc"/>
          <w:rFonts w:ascii="Trebuchet MS" w:hAnsi="Trebuchet MS"/>
          <w:color w:val="000000" w:themeColor="text1"/>
          <w:sz w:val="22"/>
          <w:szCs w:val="22"/>
        </w:rPr>
        <w:t xml:space="preserve">ang </w:t>
      </w:r>
      <w:r w:rsidR="009C6AE0">
        <w:rPr>
          <w:rStyle w:val="hgkelc"/>
          <w:rFonts w:ascii="Trebuchet MS" w:hAnsi="Trebuchet MS"/>
          <w:color w:val="000000" w:themeColor="text1"/>
          <w:sz w:val="22"/>
          <w:szCs w:val="22"/>
        </w:rPr>
        <w:t xml:space="preserve">  </w:t>
      </w:r>
      <w:r w:rsidR="00B1758B" w:rsidRPr="00FB01ED">
        <w:rPr>
          <w:rStyle w:val="hgkelc"/>
          <w:rFonts w:ascii="Trebuchet MS" w:hAnsi="Trebuchet MS"/>
          <w:color w:val="000000" w:themeColor="text1"/>
          <w:sz w:val="22"/>
          <w:szCs w:val="22"/>
        </w:rPr>
        <w:t xml:space="preserve">sangat </w:t>
      </w:r>
      <w:r w:rsidR="009C6AE0">
        <w:rPr>
          <w:rStyle w:val="hgkelc"/>
          <w:rFonts w:ascii="Trebuchet MS" w:hAnsi="Trebuchet MS"/>
          <w:color w:val="000000" w:themeColor="text1"/>
          <w:sz w:val="22"/>
          <w:szCs w:val="22"/>
        </w:rPr>
        <w:t xml:space="preserve">  </w:t>
      </w:r>
      <w:r w:rsidR="00B1758B" w:rsidRPr="00FB01ED">
        <w:rPr>
          <w:rStyle w:val="hgkelc"/>
          <w:rFonts w:ascii="Trebuchet MS" w:hAnsi="Trebuchet MS"/>
          <w:color w:val="000000" w:themeColor="text1"/>
          <w:sz w:val="22"/>
          <w:szCs w:val="22"/>
        </w:rPr>
        <w:t xml:space="preserve">penting </w:t>
      </w:r>
      <w:r w:rsidR="009C6AE0">
        <w:rPr>
          <w:rStyle w:val="hgkelc"/>
          <w:rFonts w:ascii="Trebuchet MS" w:hAnsi="Trebuchet MS"/>
          <w:color w:val="000000" w:themeColor="text1"/>
          <w:sz w:val="22"/>
          <w:szCs w:val="22"/>
        </w:rPr>
        <w:t xml:space="preserve"> </w:t>
      </w:r>
      <w:r w:rsidR="00B1758B" w:rsidRPr="00FB01ED">
        <w:rPr>
          <w:rStyle w:val="hgkelc"/>
          <w:rFonts w:ascii="Trebuchet MS" w:hAnsi="Trebuchet MS"/>
          <w:color w:val="000000" w:themeColor="text1"/>
          <w:sz w:val="22"/>
          <w:szCs w:val="22"/>
        </w:rPr>
        <w:t xml:space="preserve">dalam  </w:t>
      </w:r>
      <w:r w:rsidR="009C6AE0">
        <w:rPr>
          <w:rStyle w:val="hgkelc"/>
          <w:rFonts w:ascii="Trebuchet MS" w:hAnsi="Trebuchet MS"/>
          <w:color w:val="000000" w:themeColor="text1"/>
          <w:sz w:val="22"/>
          <w:szCs w:val="22"/>
        </w:rPr>
        <w:t xml:space="preserve"> </w:t>
      </w:r>
      <w:r w:rsidR="00B1758B" w:rsidRPr="00FB01ED">
        <w:rPr>
          <w:rStyle w:val="hgkelc"/>
          <w:rFonts w:ascii="Trebuchet MS" w:hAnsi="Trebuchet MS"/>
          <w:color w:val="000000" w:themeColor="text1"/>
          <w:sz w:val="22"/>
          <w:szCs w:val="22"/>
        </w:rPr>
        <w:t>p</w:t>
      </w:r>
      <w:r w:rsidR="00E72DE2">
        <w:rPr>
          <w:rStyle w:val="hgkelc"/>
          <w:rFonts w:ascii="Trebuchet MS" w:hAnsi="Trebuchet MS"/>
          <w:color w:val="000000" w:themeColor="text1"/>
          <w:sz w:val="22"/>
          <w:szCs w:val="22"/>
        </w:rPr>
        <w:t>embentukan tindakan seseorang. A</w:t>
      </w:r>
      <w:r w:rsidR="00B1758B" w:rsidRPr="00FB01ED">
        <w:rPr>
          <w:rStyle w:val="hgkelc"/>
          <w:rFonts w:ascii="Trebuchet MS" w:hAnsi="Trebuchet MS"/>
          <w:color w:val="000000" w:themeColor="text1"/>
          <w:sz w:val="22"/>
          <w:szCs w:val="22"/>
        </w:rPr>
        <w:t xml:space="preserve">rtinya tindakan yang didasari oleh pengetahuan akan lebih langgeng daripada tindakan yang tidak disadari pengetahuan. </w:t>
      </w:r>
      <w:r w:rsidR="00AB5927" w:rsidRPr="001B3D88">
        <w:rPr>
          <w:rFonts w:ascii="Trebuchet MS" w:hAnsi="Trebuchet MS"/>
          <w:sz w:val="22"/>
          <w:szCs w:val="22"/>
        </w:rPr>
        <w:t xml:space="preserve">Oleh karena itu, bila seseorang diberi pengetahuan dengan panduan media yang tepat </w:t>
      </w:r>
      <w:r w:rsidR="00E72DE2">
        <w:rPr>
          <w:rFonts w:ascii="Trebuchet MS" w:hAnsi="Trebuchet MS"/>
          <w:sz w:val="22"/>
          <w:szCs w:val="22"/>
        </w:rPr>
        <w:t xml:space="preserve">yang </w:t>
      </w:r>
      <w:r w:rsidR="00AB5927" w:rsidRPr="001B3D88">
        <w:rPr>
          <w:rFonts w:ascii="Trebuchet MS" w:hAnsi="Trebuchet MS"/>
          <w:sz w:val="22"/>
          <w:szCs w:val="22"/>
        </w:rPr>
        <w:t>sesuai dengan usia dan pola</w:t>
      </w:r>
      <w:r w:rsidR="00E72DE2">
        <w:rPr>
          <w:rFonts w:ascii="Trebuchet MS" w:hAnsi="Trebuchet MS"/>
          <w:sz w:val="22"/>
          <w:szCs w:val="22"/>
        </w:rPr>
        <w:t xml:space="preserve"> </w:t>
      </w:r>
      <w:r w:rsidR="00AB5927" w:rsidRPr="001B3D88">
        <w:rPr>
          <w:rFonts w:ascii="Trebuchet MS" w:hAnsi="Trebuchet MS"/>
          <w:sz w:val="22"/>
          <w:szCs w:val="22"/>
        </w:rPr>
        <w:t xml:space="preserve">pikirnya maka, dapat menggugah minat dan memusatkan perhatian pada </w:t>
      </w:r>
      <w:r w:rsidR="00A54F0D" w:rsidRPr="001B3D88">
        <w:rPr>
          <w:rFonts w:ascii="Trebuchet MS" w:hAnsi="Trebuchet MS"/>
          <w:sz w:val="22"/>
          <w:szCs w:val="22"/>
        </w:rPr>
        <w:t>objek</w:t>
      </w:r>
      <w:r w:rsidR="00AB5927" w:rsidRPr="001B3D88">
        <w:rPr>
          <w:rFonts w:ascii="Trebuchet MS" w:hAnsi="Trebuchet MS"/>
          <w:sz w:val="22"/>
          <w:szCs w:val="22"/>
        </w:rPr>
        <w:t xml:space="preserve"> yang penting. Pada akhirnya dengan cepat memahami pengetahuan yang didapatnya (</w:t>
      </w:r>
      <w:r w:rsidR="003876D0" w:rsidRPr="003876D0">
        <w:rPr>
          <w:rFonts w:ascii="Trebuchet MS" w:hAnsi="Trebuchet MS"/>
          <w:color w:val="000000" w:themeColor="text1"/>
          <w:sz w:val="22"/>
          <w:szCs w:val="22"/>
        </w:rPr>
        <w:t>Utami Sri</w:t>
      </w:r>
      <w:r w:rsidR="006321BF" w:rsidRPr="003876D0">
        <w:rPr>
          <w:rFonts w:ascii="Trebuchet MS" w:hAnsi="Trebuchet MS"/>
          <w:color w:val="000000" w:themeColor="text1"/>
          <w:sz w:val="22"/>
          <w:szCs w:val="22"/>
        </w:rPr>
        <w:t>, 201</w:t>
      </w:r>
      <w:r w:rsidR="003876D0" w:rsidRPr="003876D0">
        <w:rPr>
          <w:rFonts w:ascii="Trebuchet MS" w:hAnsi="Trebuchet MS"/>
          <w:color w:val="000000" w:themeColor="text1"/>
          <w:sz w:val="22"/>
          <w:szCs w:val="22"/>
        </w:rPr>
        <w:t>8</w:t>
      </w:r>
      <w:r w:rsidR="00AB5927" w:rsidRPr="003876D0">
        <w:rPr>
          <w:rFonts w:ascii="Trebuchet MS" w:hAnsi="Trebuchet MS"/>
          <w:color w:val="000000" w:themeColor="text1"/>
          <w:sz w:val="22"/>
          <w:szCs w:val="22"/>
        </w:rPr>
        <w:t>)</w:t>
      </w:r>
      <w:r w:rsidR="00E72DE2" w:rsidRPr="003876D0">
        <w:rPr>
          <w:rFonts w:ascii="Trebuchet MS" w:eastAsia="Trebuchet MS" w:hAnsi="Trebuchet MS"/>
          <w:color w:val="000000" w:themeColor="text1"/>
          <w:sz w:val="22"/>
          <w:szCs w:val="22"/>
        </w:rPr>
        <w:t>.</w:t>
      </w:r>
      <w:r w:rsidR="00AE1FBE">
        <w:rPr>
          <w:rFonts w:ascii="Trebuchet MS" w:eastAsia="Trebuchet MS" w:hAnsi="Trebuchet MS"/>
          <w:color w:val="000000" w:themeColor="text1"/>
          <w:sz w:val="22"/>
          <w:szCs w:val="22"/>
        </w:rPr>
        <w:t xml:space="preserve"> </w:t>
      </w:r>
    </w:p>
    <w:p w:rsidR="00045796" w:rsidRDefault="00045796" w:rsidP="00045796">
      <w:pPr>
        <w:ind w:left="1276" w:firstLine="425"/>
        <w:jc w:val="both"/>
        <w:rPr>
          <w:rFonts w:ascii="Trebuchet MS" w:eastAsia="Trebuchet MS" w:hAnsi="Trebuchet MS"/>
          <w:color w:val="000000" w:themeColor="text1"/>
          <w:sz w:val="22"/>
          <w:szCs w:val="22"/>
        </w:rPr>
      </w:pPr>
      <w:r w:rsidRPr="003876D0">
        <w:rPr>
          <w:rFonts w:ascii="Trebuchet MS" w:eastAsia="Trebuchet MS" w:hAnsi="Trebuchet MS"/>
          <w:color w:val="000000" w:themeColor="text1"/>
          <w:sz w:val="22"/>
          <w:szCs w:val="22"/>
        </w:rPr>
        <w:t xml:space="preserve">Menurut </w:t>
      </w:r>
      <w:r w:rsidRPr="003876D0">
        <w:rPr>
          <w:rFonts w:ascii="Trebuchet MS" w:hAnsi="Trebuchet MS"/>
          <w:color w:val="000000" w:themeColor="text1"/>
          <w:sz w:val="22"/>
          <w:szCs w:val="22"/>
        </w:rPr>
        <w:t xml:space="preserve">Siedlecki et.al. (2014), bahwa pengetahuan seseorang dipengaruhi oleh informasi yang </w:t>
      </w:r>
      <w:r w:rsidR="00A54F0D">
        <w:rPr>
          <w:rFonts w:ascii="Trebuchet MS" w:hAnsi="Trebuchet MS"/>
          <w:color w:val="000000" w:themeColor="text1"/>
          <w:sz w:val="22"/>
          <w:szCs w:val="22"/>
        </w:rPr>
        <w:t>peroleh</w:t>
      </w:r>
      <w:r w:rsidRPr="003876D0">
        <w:rPr>
          <w:rFonts w:ascii="Trebuchet MS" w:hAnsi="Trebuchet MS"/>
          <w:color w:val="000000" w:themeColor="text1"/>
          <w:sz w:val="22"/>
          <w:szCs w:val="22"/>
        </w:rPr>
        <w:t xml:space="preserve"> dan </w:t>
      </w:r>
      <w:r w:rsidR="00A54F0D">
        <w:rPr>
          <w:rFonts w:ascii="Trebuchet MS" w:hAnsi="Trebuchet MS"/>
          <w:color w:val="000000" w:themeColor="text1"/>
          <w:sz w:val="22"/>
          <w:szCs w:val="22"/>
        </w:rPr>
        <w:t xml:space="preserve">artikan serta </w:t>
      </w:r>
      <w:r w:rsidRPr="003876D0">
        <w:rPr>
          <w:rFonts w:ascii="Trebuchet MS" w:hAnsi="Trebuchet MS"/>
          <w:color w:val="000000" w:themeColor="text1"/>
          <w:sz w:val="22"/>
          <w:szCs w:val="22"/>
        </w:rPr>
        <w:t>d</w:t>
      </w:r>
      <w:r w:rsidR="00A54F0D">
        <w:rPr>
          <w:rFonts w:ascii="Trebuchet MS" w:hAnsi="Trebuchet MS"/>
          <w:color w:val="000000" w:themeColor="text1"/>
          <w:sz w:val="22"/>
          <w:szCs w:val="22"/>
        </w:rPr>
        <w:t>iaplikasikan</w:t>
      </w:r>
      <w:r w:rsidRPr="003876D0">
        <w:rPr>
          <w:rFonts w:ascii="Trebuchet MS" w:hAnsi="Trebuchet MS"/>
          <w:color w:val="000000" w:themeColor="text1"/>
          <w:sz w:val="22"/>
          <w:szCs w:val="22"/>
        </w:rPr>
        <w:t xml:space="preserve"> dalam kehidupan sehari hari. Pengetahuan dapat diperoleh dengan berbagai cara yaitu bisa dengan edukasi, penyuluhan dan pemberdayaan kepada masyarakat.  </w:t>
      </w:r>
      <w:r w:rsidRPr="003876D0">
        <w:rPr>
          <w:rFonts w:ascii="Trebuchet MS" w:eastAsia="Trebuchet MS" w:hAnsi="Trebuchet MS"/>
          <w:color w:val="000000" w:themeColor="text1"/>
          <w:sz w:val="22"/>
          <w:szCs w:val="22"/>
        </w:rPr>
        <w:t xml:space="preserve">Hal ini juga dijelaskan oleh Conitha et al., (2023), dalam penelitiannya bahwa pengetahuan dapat meningkatkan </w:t>
      </w:r>
      <w:r w:rsidRPr="003876D0">
        <w:rPr>
          <w:rFonts w:ascii="Trebuchet MS" w:eastAsia="Trebuchet MS" w:hAnsi="Trebuchet MS"/>
          <w:i/>
          <w:color w:val="000000" w:themeColor="text1"/>
          <w:sz w:val="22"/>
          <w:szCs w:val="22"/>
        </w:rPr>
        <w:t xml:space="preserve">health </w:t>
      </w:r>
      <w:r w:rsidR="00A54F0D" w:rsidRPr="003876D0">
        <w:rPr>
          <w:rFonts w:ascii="Trebuchet MS" w:eastAsia="Trebuchet MS" w:hAnsi="Trebuchet MS"/>
          <w:i/>
          <w:color w:val="000000" w:themeColor="text1"/>
          <w:sz w:val="22"/>
          <w:szCs w:val="22"/>
        </w:rPr>
        <w:t>awareness</w:t>
      </w:r>
      <w:r w:rsidRPr="003876D0">
        <w:rPr>
          <w:rFonts w:ascii="Trebuchet MS" w:eastAsia="Trebuchet MS" w:hAnsi="Trebuchet MS"/>
          <w:color w:val="000000" w:themeColor="text1"/>
          <w:sz w:val="22"/>
          <w:szCs w:val="22"/>
        </w:rPr>
        <w:t xml:space="preserve"> tiga kali lebih besar dengan p value 0,005 dan OR 3,443.</w:t>
      </w:r>
    </w:p>
    <w:p w:rsidR="00AE1FBE" w:rsidRDefault="00045796" w:rsidP="003876D0">
      <w:pPr>
        <w:ind w:left="1276" w:firstLine="425"/>
        <w:jc w:val="both"/>
        <w:rPr>
          <w:rFonts w:ascii="Trebuchet MS" w:eastAsia="Trebuchet MS" w:hAnsi="Trebuchet MS"/>
          <w:color w:val="000000" w:themeColor="text1"/>
          <w:sz w:val="22"/>
          <w:szCs w:val="22"/>
        </w:rPr>
      </w:pPr>
      <w:r w:rsidRPr="003876D0">
        <w:rPr>
          <w:rFonts w:ascii="Trebuchet MS" w:eastAsia="Trebuchet MS" w:hAnsi="Trebuchet MS"/>
          <w:color w:val="000000" w:themeColor="text1"/>
          <w:sz w:val="22"/>
          <w:szCs w:val="22"/>
        </w:rPr>
        <w:t xml:space="preserve">Selain itu, </w:t>
      </w:r>
      <w:r w:rsidRPr="003876D0">
        <w:rPr>
          <w:rFonts w:ascii="Trebuchet MS" w:hAnsi="Trebuchet MS"/>
          <w:color w:val="000000" w:themeColor="text1"/>
          <w:sz w:val="22"/>
          <w:szCs w:val="22"/>
        </w:rPr>
        <w:t>penggunaan media yang dapat dibaca, dili</w:t>
      </w:r>
      <w:r w:rsidR="00A54F0D">
        <w:rPr>
          <w:rFonts w:ascii="Trebuchet MS" w:hAnsi="Trebuchet MS"/>
          <w:color w:val="000000" w:themeColor="text1"/>
          <w:sz w:val="22"/>
          <w:szCs w:val="22"/>
        </w:rPr>
        <w:t>h</w:t>
      </w:r>
      <w:r w:rsidRPr="003876D0">
        <w:rPr>
          <w:rFonts w:ascii="Trebuchet MS" w:hAnsi="Trebuchet MS"/>
          <w:color w:val="000000" w:themeColor="text1"/>
          <w:sz w:val="22"/>
          <w:szCs w:val="22"/>
        </w:rPr>
        <w:t>at dan didengar akan meningkatkan pemahaman lebih kompleks.</w:t>
      </w:r>
      <w:r w:rsidRPr="003876D0">
        <w:rPr>
          <w:rFonts w:ascii="Trebuchet MS" w:eastAsia="Trebuchet MS" w:hAnsi="Trebuchet MS"/>
          <w:color w:val="000000" w:themeColor="text1"/>
          <w:sz w:val="22"/>
          <w:szCs w:val="22"/>
        </w:rPr>
        <w:t xml:space="preserve"> Hal ini dipertegas  oleh </w:t>
      </w:r>
      <w:r w:rsidRPr="003876D0">
        <w:rPr>
          <w:rFonts w:ascii="Trebuchet MS" w:hAnsi="Trebuchet MS"/>
          <w:color w:val="000000" w:themeColor="text1"/>
          <w:sz w:val="22"/>
          <w:szCs w:val="22"/>
        </w:rPr>
        <w:t xml:space="preserve">teori yang dikemukakan ole Edgar Dale yang di kutip oleh Ramat, Abdul. Malik, Harto S dan Ahmad (2023), bahwa pengetahuan yang berasal dari proses membaca yang dapat masuk dalam otak manusia sebesar </w:t>
      </w:r>
      <w:r w:rsidRPr="001B3D88">
        <w:rPr>
          <w:rFonts w:ascii="Trebuchet MS" w:hAnsi="Trebuchet MS"/>
          <w:sz w:val="22"/>
          <w:szCs w:val="22"/>
        </w:rPr>
        <w:t>10 % dari yang dibaca, 20 % dari yang dilihat, 30 % dari yang didengar dan dari yang dilihat, serta 50% dari yang dilihat dan didengar.</w:t>
      </w:r>
      <w:r>
        <w:rPr>
          <w:rFonts w:ascii="Trebuchet MS" w:hAnsi="Trebuchet MS"/>
          <w:sz w:val="22"/>
          <w:szCs w:val="22"/>
        </w:rPr>
        <w:t xml:space="preserve"> Termasuk para  siswa-si</w:t>
      </w:r>
      <w:r w:rsidR="00A54F0D">
        <w:rPr>
          <w:rFonts w:ascii="Trebuchet MS" w:hAnsi="Trebuchet MS"/>
          <w:sz w:val="22"/>
          <w:szCs w:val="22"/>
        </w:rPr>
        <w:t>s</w:t>
      </w:r>
      <w:r>
        <w:rPr>
          <w:rFonts w:ascii="Trebuchet MS" w:hAnsi="Trebuchet MS"/>
          <w:sz w:val="22"/>
          <w:szCs w:val="22"/>
        </w:rPr>
        <w:t>wi yang se</w:t>
      </w:r>
      <w:r w:rsidR="00702224">
        <w:rPr>
          <w:rFonts w:ascii="Trebuchet MS" w:hAnsi="Trebuchet MS"/>
          <w:sz w:val="22"/>
          <w:szCs w:val="22"/>
        </w:rPr>
        <w:t>dang menempuh pendidikan di sek</w:t>
      </w:r>
      <w:r>
        <w:rPr>
          <w:rFonts w:ascii="Trebuchet MS" w:hAnsi="Trebuchet MS"/>
          <w:sz w:val="22"/>
          <w:szCs w:val="22"/>
        </w:rPr>
        <w:t>olah formal, karena p</w:t>
      </w:r>
      <w:r w:rsidR="00E72DE2" w:rsidRPr="001B3D88">
        <w:rPr>
          <w:rFonts w:ascii="Trebuchet MS" w:eastAsia="Trebuchet MS" w:hAnsi="Trebuchet MS"/>
          <w:sz w:val="22"/>
          <w:szCs w:val="22"/>
        </w:rPr>
        <w:t>rogram pembelajaran sosial dan emosional berbasis sekolah adalah</w:t>
      </w:r>
      <w:r w:rsidR="00E72DE2">
        <w:rPr>
          <w:rFonts w:ascii="Trebuchet MS" w:eastAsia="Trebuchet MS" w:hAnsi="Trebuchet MS"/>
          <w:sz w:val="22"/>
          <w:szCs w:val="22"/>
        </w:rPr>
        <w:t xml:space="preserve"> </w:t>
      </w:r>
      <w:r w:rsidR="00E72DE2" w:rsidRPr="001B3D88">
        <w:rPr>
          <w:rFonts w:ascii="Trebuchet MS" w:eastAsia="Trebuchet MS" w:hAnsi="Trebuchet MS"/>
          <w:sz w:val="22"/>
          <w:szCs w:val="22"/>
        </w:rPr>
        <w:t xml:space="preserve">salah satu strategi promosi paling efektif </w:t>
      </w:r>
      <w:r w:rsidR="00E72DE2" w:rsidRPr="003876D0">
        <w:rPr>
          <w:rFonts w:ascii="Trebuchet MS" w:eastAsia="Trebuchet MS" w:hAnsi="Trebuchet MS"/>
          <w:color w:val="000000" w:themeColor="text1"/>
          <w:sz w:val="22"/>
          <w:szCs w:val="22"/>
        </w:rPr>
        <w:t>untuk negara-negara di semua tingkat pendapatan (WHO, 202</w:t>
      </w:r>
      <w:r w:rsidR="003876D0" w:rsidRPr="003876D0">
        <w:rPr>
          <w:rFonts w:ascii="Trebuchet MS" w:eastAsia="Trebuchet MS" w:hAnsi="Trebuchet MS"/>
          <w:color w:val="000000" w:themeColor="text1"/>
          <w:sz w:val="22"/>
          <w:szCs w:val="22"/>
        </w:rPr>
        <w:t>2</w:t>
      </w:r>
      <w:r w:rsidR="00E72DE2" w:rsidRPr="003876D0">
        <w:rPr>
          <w:rFonts w:ascii="Trebuchet MS" w:eastAsia="Trebuchet MS" w:hAnsi="Trebuchet MS"/>
          <w:color w:val="000000" w:themeColor="text1"/>
          <w:sz w:val="22"/>
          <w:szCs w:val="22"/>
        </w:rPr>
        <w:t>).</w:t>
      </w:r>
      <w:r w:rsidRPr="003876D0">
        <w:rPr>
          <w:rFonts w:ascii="Trebuchet MS" w:eastAsia="Trebuchet MS" w:hAnsi="Trebuchet MS"/>
          <w:color w:val="000000" w:themeColor="text1"/>
          <w:sz w:val="22"/>
          <w:szCs w:val="22"/>
        </w:rPr>
        <w:t xml:space="preserve"> </w:t>
      </w:r>
    </w:p>
    <w:p w:rsidR="004010CD" w:rsidRDefault="00702224" w:rsidP="004010CD">
      <w:pPr>
        <w:ind w:left="1276" w:firstLine="425"/>
        <w:jc w:val="both"/>
        <w:rPr>
          <w:rFonts w:ascii="Trebuchet MS" w:eastAsia="Trebuchet MS" w:hAnsi="Trebuchet MS"/>
          <w:sz w:val="22"/>
          <w:szCs w:val="22"/>
        </w:rPr>
      </w:pPr>
      <w:r>
        <w:rPr>
          <w:rFonts w:ascii="Trebuchet MS" w:eastAsia="Trebuchet MS" w:hAnsi="Trebuchet MS"/>
          <w:sz w:val="22"/>
          <w:szCs w:val="22"/>
        </w:rPr>
        <w:t xml:space="preserve">Pendapat tersebut dipertegas oleh </w:t>
      </w:r>
      <w:r w:rsidRPr="00FD4BE3">
        <w:rPr>
          <w:rFonts w:ascii="Trebuchet MS" w:eastAsia="Trebuchet MS" w:hAnsi="Trebuchet MS"/>
          <w:color w:val="000000" w:themeColor="text1"/>
          <w:sz w:val="22"/>
          <w:szCs w:val="22"/>
        </w:rPr>
        <w:t xml:space="preserve">Mei Fatimah (2017) </w:t>
      </w:r>
      <w:r>
        <w:rPr>
          <w:rFonts w:ascii="Trebuchet MS" w:eastAsia="Trebuchet MS" w:hAnsi="Trebuchet MS"/>
          <w:sz w:val="22"/>
          <w:szCs w:val="22"/>
        </w:rPr>
        <w:t>dari h</w:t>
      </w:r>
      <w:r w:rsidR="00CE308B" w:rsidRPr="00CE308B">
        <w:rPr>
          <w:rFonts w:ascii="Trebuchet MS" w:eastAsia="Trebuchet MS" w:hAnsi="Trebuchet MS"/>
          <w:sz w:val="22"/>
          <w:szCs w:val="22"/>
        </w:rPr>
        <w:t xml:space="preserve">asil penelitian </w:t>
      </w:r>
      <w:r w:rsidR="00045796">
        <w:rPr>
          <w:rFonts w:ascii="Trebuchet MS" w:eastAsia="Trebuchet MS" w:hAnsi="Trebuchet MS"/>
          <w:sz w:val="22"/>
          <w:szCs w:val="22"/>
        </w:rPr>
        <w:t>yang</w:t>
      </w:r>
      <w:r w:rsidR="00CE308B">
        <w:rPr>
          <w:rFonts w:ascii="Trebuchet MS" w:eastAsia="Trebuchet MS" w:hAnsi="Trebuchet MS"/>
          <w:sz w:val="22"/>
          <w:szCs w:val="22"/>
        </w:rPr>
        <w:t xml:space="preserve"> dilakukan </w:t>
      </w:r>
      <w:r w:rsidR="00CE308B" w:rsidRPr="00CE308B">
        <w:rPr>
          <w:rFonts w:ascii="Trebuchet MS" w:eastAsia="Trebuchet MS" w:hAnsi="Trebuchet MS"/>
          <w:sz w:val="22"/>
          <w:szCs w:val="22"/>
        </w:rPr>
        <w:t>mengenai perbedaan media promosi kesehatan booklet dan</w:t>
      </w:r>
      <w:r w:rsidR="00045796">
        <w:rPr>
          <w:rFonts w:ascii="Trebuchet MS" w:eastAsia="Trebuchet MS" w:hAnsi="Trebuchet MS"/>
          <w:sz w:val="22"/>
          <w:szCs w:val="22"/>
        </w:rPr>
        <w:t xml:space="preserve"> </w:t>
      </w:r>
      <w:r w:rsidR="00CE308B" w:rsidRPr="00CE308B">
        <w:rPr>
          <w:rFonts w:ascii="Trebuchet MS" w:eastAsia="Trebuchet MS" w:hAnsi="Trebuchet MS"/>
          <w:sz w:val="22"/>
          <w:szCs w:val="22"/>
        </w:rPr>
        <w:t>audio visual (video) terhadap keterampilan deteksi dini kanker payudara pada</w:t>
      </w:r>
      <w:r w:rsidR="00CE308B">
        <w:rPr>
          <w:rFonts w:ascii="Trebuchet MS" w:eastAsia="Trebuchet MS" w:hAnsi="Trebuchet MS"/>
          <w:sz w:val="22"/>
          <w:szCs w:val="22"/>
        </w:rPr>
        <w:t xml:space="preserve"> </w:t>
      </w:r>
      <w:r w:rsidR="00CE308B" w:rsidRPr="00CE308B">
        <w:rPr>
          <w:rFonts w:ascii="Trebuchet MS" w:eastAsia="Trebuchet MS" w:hAnsi="Trebuchet MS"/>
          <w:sz w:val="22"/>
          <w:szCs w:val="22"/>
        </w:rPr>
        <w:t>WUS di Kelurahan Kedunglumbu Wilayah Kerja Puskesmas Sangkrah</w:t>
      </w:r>
      <w:r w:rsidR="00045796">
        <w:rPr>
          <w:rFonts w:ascii="Trebuchet MS" w:eastAsia="Trebuchet MS" w:hAnsi="Trebuchet MS"/>
          <w:sz w:val="22"/>
          <w:szCs w:val="22"/>
        </w:rPr>
        <w:t xml:space="preserve"> </w:t>
      </w:r>
      <w:r w:rsidR="00CE308B" w:rsidRPr="00CE308B">
        <w:rPr>
          <w:rFonts w:ascii="Trebuchet MS" w:eastAsia="Trebuchet MS" w:hAnsi="Trebuchet MS"/>
          <w:sz w:val="22"/>
          <w:szCs w:val="22"/>
        </w:rPr>
        <w:t xml:space="preserve">Surakarta, </w:t>
      </w:r>
      <w:r w:rsidRPr="00CE308B">
        <w:rPr>
          <w:rFonts w:ascii="Trebuchet MS" w:eastAsia="Trebuchet MS" w:hAnsi="Trebuchet MS"/>
          <w:sz w:val="22"/>
          <w:szCs w:val="22"/>
        </w:rPr>
        <w:t>d</w:t>
      </w:r>
      <w:r>
        <w:rPr>
          <w:rFonts w:ascii="Trebuchet MS" w:eastAsia="Trebuchet MS" w:hAnsi="Trebuchet MS"/>
          <w:sz w:val="22"/>
          <w:szCs w:val="22"/>
        </w:rPr>
        <w:t>ari</w:t>
      </w:r>
      <w:r w:rsidRPr="00CE308B">
        <w:rPr>
          <w:rFonts w:ascii="Trebuchet MS" w:eastAsia="Trebuchet MS" w:hAnsi="Trebuchet MS"/>
          <w:sz w:val="22"/>
          <w:szCs w:val="22"/>
        </w:rPr>
        <w:t xml:space="preserve"> hasil perhitungan didapa</w:t>
      </w:r>
      <w:r w:rsidR="00A54F0D">
        <w:rPr>
          <w:rFonts w:ascii="Trebuchet MS" w:eastAsia="Trebuchet MS" w:hAnsi="Trebuchet MS"/>
          <w:sz w:val="22"/>
          <w:szCs w:val="22"/>
        </w:rPr>
        <w:t>t</w:t>
      </w:r>
      <w:r w:rsidRPr="00CE308B">
        <w:rPr>
          <w:rFonts w:ascii="Trebuchet MS" w:eastAsia="Trebuchet MS" w:hAnsi="Trebuchet MS"/>
          <w:sz w:val="22"/>
          <w:szCs w:val="22"/>
        </w:rPr>
        <w:t>kan</w:t>
      </w:r>
      <w:r w:rsidR="00A54F0D">
        <w:rPr>
          <w:rFonts w:ascii="Trebuchet MS" w:eastAsia="Trebuchet MS" w:hAnsi="Trebuchet MS"/>
          <w:sz w:val="22"/>
          <w:szCs w:val="22"/>
        </w:rPr>
        <w:t xml:space="preserve"> </w:t>
      </w:r>
      <w:r w:rsidRPr="00CE308B">
        <w:rPr>
          <w:rFonts w:ascii="Trebuchet MS" w:eastAsia="Trebuchet MS" w:hAnsi="Trebuchet MS"/>
          <w:sz w:val="22"/>
          <w:szCs w:val="22"/>
        </w:rPr>
        <w:t>nilai p value 0,000</w:t>
      </w:r>
      <w:r>
        <w:rPr>
          <w:rFonts w:ascii="Trebuchet MS" w:eastAsia="Trebuchet MS" w:hAnsi="Trebuchet MS"/>
          <w:sz w:val="22"/>
          <w:szCs w:val="22"/>
        </w:rPr>
        <w:t xml:space="preserve">. </w:t>
      </w:r>
      <w:r w:rsidRPr="00702224">
        <w:rPr>
          <w:rFonts w:ascii="Trebuchet MS" w:eastAsia="Trebuchet MS" w:hAnsi="Trebuchet MS"/>
          <w:color w:val="000000" w:themeColor="text1"/>
          <w:sz w:val="22"/>
          <w:szCs w:val="22"/>
        </w:rPr>
        <w:t xml:space="preserve">Sehingga </w:t>
      </w:r>
      <w:r>
        <w:rPr>
          <w:rFonts w:ascii="Trebuchet MS" w:eastAsia="Trebuchet MS" w:hAnsi="Trebuchet MS"/>
          <w:sz w:val="22"/>
          <w:szCs w:val="22"/>
        </w:rPr>
        <w:t>d</w:t>
      </w:r>
      <w:r w:rsidR="00CE308B" w:rsidRPr="00CE308B">
        <w:rPr>
          <w:rFonts w:ascii="Trebuchet MS" w:eastAsia="Trebuchet MS" w:hAnsi="Trebuchet MS"/>
          <w:sz w:val="22"/>
          <w:szCs w:val="22"/>
        </w:rPr>
        <w:t>alam</w:t>
      </w:r>
      <w:r w:rsidR="00045796">
        <w:rPr>
          <w:rFonts w:ascii="Trebuchet MS" w:eastAsia="Trebuchet MS" w:hAnsi="Trebuchet MS"/>
          <w:sz w:val="22"/>
          <w:szCs w:val="22"/>
        </w:rPr>
        <w:t xml:space="preserve"> </w:t>
      </w:r>
      <w:r w:rsidR="00CE308B" w:rsidRPr="00CE308B">
        <w:rPr>
          <w:rFonts w:ascii="Trebuchet MS" w:eastAsia="Trebuchet MS" w:hAnsi="Trebuchet MS"/>
          <w:sz w:val="22"/>
          <w:szCs w:val="22"/>
        </w:rPr>
        <w:t>penelitian tersebut menunjukkan bahwa me</w:t>
      </w:r>
      <w:r w:rsidR="00CE308B">
        <w:rPr>
          <w:rFonts w:ascii="Trebuchet MS" w:eastAsia="Trebuchet MS" w:hAnsi="Trebuchet MS"/>
          <w:sz w:val="22"/>
          <w:szCs w:val="22"/>
        </w:rPr>
        <w:t xml:space="preserve">tode ceramah dengan menggunakan </w:t>
      </w:r>
      <w:r w:rsidR="00CE308B" w:rsidRPr="00CE308B">
        <w:rPr>
          <w:rFonts w:ascii="Trebuchet MS" w:eastAsia="Trebuchet MS" w:hAnsi="Trebuchet MS"/>
          <w:sz w:val="22"/>
          <w:szCs w:val="22"/>
        </w:rPr>
        <w:t xml:space="preserve">media audio visual (video) </w:t>
      </w:r>
      <w:r>
        <w:rPr>
          <w:rFonts w:ascii="Trebuchet MS" w:eastAsia="Trebuchet MS" w:hAnsi="Trebuchet MS"/>
          <w:sz w:val="22"/>
          <w:szCs w:val="22"/>
        </w:rPr>
        <w:t xml:space="preserve">lebih </w:t>
      </w:r>
      <w:r w:rsidR="00CE308B" w:rsidRPr="00CE308B">
        <w:rPr>
          <w:rFonts w:ascii="Trebuchet MS" w:eastAsia="Trebuchet MS" w:hAnsi="Trebuchet MS"/>
          <w:sz w:val="22"/>
          <w:szCs w:val="22"/>
        </w:rPr>
        <w:t>efektif dalam p</w:t>
      </w:r>
      <w:r w:rsidR="00CE308B">
        <w:rPr>
          <w:rFonts w:ascii="Trebuchet MS" w:eastAsia="Trebuchet MS" w:hAnsi="Trebuchet MS"/>
          <w:sz w:val="22"/>
          <w:szCs w:val="22"/>
        </w:rPr>
        <w:t xml:space="preserve">enyampaian informasi yang dapat </w:t>
      </w:r>
      <w:r w:rsidR="00CE308B" w:rsidRPr="00CE308B">
        <w:rPr>
          <w:rFonts w:ascii="Trebuchet MS" w:eastAsia="Trebuchet MS" w:hAnsi="Trebuchet MS"/>
          <w:sz w:val="22"/>
          <w:szCs w:val="22"/>
        </w:rPr>
        <w:t>disampaikan dengan bahasa verbal atau lisan.</w:t>
      </w:r>
      <w:r w:rsidR="00D255AF">
        <w:rPr>
          <w:rFonts w:ascii="Trebuchet MS" w:eastAsia="Trebuchet MS" w:hAnsi="Trebuchet MS"/>
          <w:sz w:val="22"/>
          <w:szCs w:val="22"/>
        </w:rPr>
        <w:t xml:space="preserve"> </w:t>
      </w:r>
      <w:r w:rsidR="00D255AF" w:rsidRPr="00AE1FBE">
        <w:rPr>
          <w:rFonts w:ascii="Trebuchet MS" w:eastAsia="Trebuchet MS" w:hAnsi="Trebuchet MS"/>
          <w:color w:val="000000" w:themeColor="text1"/>
          <w:sz w:val="22"/>
          <w:szCs w:val="22"/>
        </w:rPr>
        <w:t>Oleh karena itu bila seseorang di</w:t>
      </w:r>
      <w:r w:rsidR="00D255AF">
        <w:rPr>
          <w:rFonts w:ascii="Trebuchet MS" w:eastAsia="Trebuchet MS" w:hAnsi="Trebuchet MS"/>
          <w:color w:val="000000" w:themeColor="text1"/>
          <w:sz w:val="22"/>
          <w:szCs w:val="22"/>
        </w:rPr>
        <w:t xml:space="preserve">beri pengetahuan dengan panduan </w:t>
      </w:r>
      <w:r w:rsidR="00D255AF" w:rsidRPr="00AE1FBE">
        <w:rPr>
          <w:rFonts w:ascii="Trebuchet MS" w:eastAsia="Trebuchet MS" w:hAnsi="Trebuchet MS"/>
          <w:color w:val="000000" w:themeColor="text1"/>
          <w:sz w:val="22"/>
          <w:szCs w:val="22"/>
        </w:rPr>
        <w:t>media yang tepat maka dapat meningkatkan mina</w:t>
      </w:r>
      <w:r w:rsidR="00D255AF">
        <w:rPr>
          <w:rFonts w:ascii="Trebuchet MS" w:eastAsia="Trebuchet MS" w:hAnsi="Trebuchet MS"/>
          <w:color w:val="000000" w:themeColor="text1"/>
          <w:sz w:val="22"/>
          <w:szCs w:val="22"/>
        </w:rPr>
        <w:t xml:space="preserve">t untuk memahami informasi yang </w:t>
      </w:r>
      <w:r w:rsidR="00D255AF" w:rsidRPr="00AE1FBE">
        <w:rPr>
          <w:rFonts w:ascii="Trebuchet MS" w:eastAsia="Trebuchet MS" w:hAnsi="Trebuchet MS"/>
          <w:color w:val="000000" w:themeColor="text1"/>
          <w:sz w:val="22"/>
          <w:szCs w:val="22"/>
        </w:rPr>
        <w:t>diberikan (</w:t>
      </w:r>
      <w:r w:rsidR="004010CD" w:rsidRPr="00666DC9">
        <w:rPr>
          <w:rFonts w:ascii="Trebuchet MS" w:hAnsi="Trebuchet MS"/>
          <w:color w:val="000000" w:themeColor="text1"/>
          <w:sz w:val="22"/>
          <w:szCs w:val="22"/>
        </w:rPr>
        <w:t>Adventus, Jaya, I. M. M., &amp; Mahendra, D. (2019</w:t>
      </w:r>
      <w:r w:rsidR="004010CD">
        <w:rPr>
          <w:rFonts w:ascii="Trebuchet MS" w:hAnsi="Trebuchet MS"/>
          <w:color w:val="000000" w:themeColor="text1"/>
          <w:sz w:val="22"/>
          <w:szCs w:val="22"/>
        </w:rPr>
        <w:t>)</w:t>
      </w:r>
      <w:r w:rsidR="00D255AF" w:rsidRPr="00AE1FBE">
        <w:rPr>
          <w:rFonts w:ascii="Trebuchet MS" w:eastAsia="Trebuchet MS" w:hAnsi="Trebuchet MS"/>
          <w:color w:val="000000" w:themeColor="text1"/>
          <w:sz w:val="22"/>
          <w:szCs w:val="22"/>
        </w:rPr>
        <w:t>.</w:t>
      </w:r>
    </w:p>
    <w:p w:rsidR="00DB1A4F" w:rsidRDefault="00DB1A4F" w:rsidP="00DB1A4F">
      <w:pPr>
        <w:ind w:left="1276" w:firstLine="425"/>
        <w:jc w:val="both"/>
        <w:rPr>
          <w:rFonts w:ascii="Trebuchet MS" w:hAnsi="Trebuchet MS"/>
          <w:sz w:val="22"/>
          <w:szCs w:val="22"/>
        </w:rPr>
      </w:pPr>
      <w:r w:rsidRPr="00DB1A4F">
        <w:rPr>
          <w:rFonts w:ascii="Trebuchet MS" w:hAnsi="Trebuchet MS"/>
          <w:sz w:val="22"/>
          <w:szCs w:val="22"/>
        </w:rPr>
        <w:t xml:space="preserve">Keberhasilan suatu </w:t>
      </w:r>
      <w:r w:rsidR="00207186">
        <w:rPr>
          <w:rFonts w:ascii="Trebuchet MS" w:hAnsi="Trebuchet MS"/>
          <w:sz w:val="22"/>
          <w:szCs w:val="22"/>
        </w:rPr>
        <w:t>edukasi</w:t>
      </w:r>
      <w:r w:rsidRPr="00DB1A4F">
        <w:rPr>
          <w:rFonts w:ascii="Trebuchet MS" w:hAnsi="Trebuchet MS"/>
          <w:sz w:val="22"/>
          <w:szCs w:val="22"/>
        </w:rPr>
        <w:t xml:space="preserve"> keseha</w:t>
      </w:r>
      <w:r>
        <w:rPr>
          <w:rFonts w:ascii="Trebuchet MS" w:hAnsi="Trebuchet MS"/>
          <w:sz w:val="22"/>
          <w:szCs w:val="22"/>
        </w:rPr>
        <w:t xml:space="preserve">tan dipengaruhi oleh strategi, </w:t>
      </w:r>
      <w:r w:rsidRPr="00DB1A4F">
        <w:rPr>
          <w:rFonts w:ascii="Trebuchet MS" w:hAnsi="Trebuchet MS"/>
          <w:sz w:val="22"/>
          <w:szCs w:val="22"/>
        </w:rPr>
        <w:t xml:space="preserve">metode, dan alat bantu </w:t>
      </w:r>
      <w:r w:rsidR="00207186">
        <w:rPr>
          <w:rFonts w:ascii="Trebuchet MS" w:hAnsi="Trebuchet MS"/>
          <w:sz w:val="22"/>
          <w:szCs w:val="22"/>
        </w:rPr>
        <w:t>yang digunakan</w:t>
      </w:r>
      <w:r w:rsidRPr="00DB1A4F">
        <w:rPr>
          <w:rFonts w:ascii="Trebuchet MS" w:hAnsi="Trebuchet MS"/>
          <w:sz w:val="22"/>
          <w:szCs w:val="22"/>
        </w:rPr>
        <w:t xml:space="preserve">. </w:t>
      </w:r>
      <w:r w:rsidR="00207186">
        <w:rPr>
          <w:rFonts w:ascii="Trebuchet MS" w:hAnsi="Trebuchet MS"/>
          <w:sz w:val="22"/>
          <w:szCs w:val="22"/>
        </w:rPr>
        <w:t xml:space="preserve">Kegiatan </w:t>
      </w:r>
      <w:r w:rsidR="00A54F0D">
        <w:rPr>
          <w:rFonts w:ascii="Trebuchet MS" w:hAnsi="Trebuchet MS"/>
          <w:sz w:val="22"/>
          <w:szCs w:val="22"/>
        </w:rPr>
        <w:t>pengabdian</w:t>
      </w:r>
      <w:r w:rsidR="00207186">
        <w:rPr>
          <w:rFonts w:ascii="Trebuchet MS" w:hAnsi="Trebuchet MS"/>
          <w:sz w:val="22"/>
          <w:szCs w:val="22"/>
        </w:rPr>
        <w:t xml:space="preserve"> ini</w:t>
      </w:r>
      <w:r>
        <w:rPr>
          <w:rFonts w:ascii="Trebuchet MS" w:hAnsi="Trebuchet MS"/>
          <w:sz w:val="22"/>
          <w:szCs w:val="22"/>
        </w:rPr>
        <w:t xml:space="preserve"> </w:t>
      </w:r>
      <w:r w:rsidRPr="00DB1A4F">
        <w:rPr>
          <w:rFonts w:ascii="Trebuchet MS" w:hAnsi="Trebuchet MS"/>
          <w:sz w:val="22"/>
          <w:szCs w:val="22"/>
        </w:rPr>
        <w:t>menggunakan strategi dan metode penga</w:t>
      </w:r>
      <w:r>
        <w:rPr>
          <w:rFonts w:ascii="Trebuchet MS" w:hAnsi="Trebuchet MS"/>
          <w:sz w:val="22"/>
          <w:szCs w:val="22"/>
        </w:rPr>
        <w:t xml:space="preserve">jaran ceramah menggunakan media </w:t>
      </w:r>
      <w:r w:rsidRPr="00DB1A4F">
        <w:rPr>
          <w:rFonts w:ascii="Trebuchet MS" w:hAnsi="Trebuchet MS"/>
          <w:sz w:val="22"/>
          <w:szCs w:val="22"/>
        </w:rPr>
        <w:t xml:space="preserve">audio visual dengan media video tentang </w:t>
      </w:r>
      <w:r w:rsidR="00207186">
        <w:rPr>
          <w:rFonts w:ascii="Trebuchet MS" w:hAnsi="Trebuchet MS"/>
          <w:sz w:val="22"/>
          <w:szCs w:val="22"/>
        </w:rPr>
        <w:t>prakonsepsi</w:t>
      </w:r>
      <w:r>
        <w:rPr>
          <w:rFonts w:ascii="Trebuchet MS" w:hAnsi="Trebuchet MS"/>
          <w:sz w:val="22"/>
          <w:szCs w:val="22"/>
        </w:rPr>
        <w:t xml:space="preserve"> dan menggunakan alat </w:t>
      </w:r>
      <w:r w:rsidRPr="00DB1A4F">
        <w:rPr>
          <w:rFonts w:ascii="Trebuchet MS" w:hAnsi="Trebuchet MS"/>
          <w:sz w:val="22"/>
          <w:szCs w:val="22"/>
        </w:rPr>
        <w:t xml:space="preserve">bantu lihat (LCD). </w:t>
      </w:r>
    </w:p>
    <w:p w:rsidR="00702224" w:rsidRPr="00404A17" w:rsidRDefault="007D4BC8" w:rsidP="00404A17">
      <w:pPr>
        <w:ind w:left="1276" w:firstLine="425"/>
        <w:jc w:val="both"/>
        <w:rPr>
          <w:rFonts w:ascii="Trebuchet MS" w:hAnsi="Trebuchet MS"/>
          <w:sz w:val="22"/>
          <w:szCs w:val="22"/>
        </w:rPr>
      </w:pPr>
      <w:r w:rsidRPr="00D255AF">
        <w:rPr>
          <w:rFonts w:ascii="Trebuchet MS" w:hAnsi="Trebuchet MS"/>
          <w:sz w:val="22"/>
          <w:szCs w:val="22"/>
        </w:rPr>
        <w:t xml:space="preserve">Menurut </w:t>
      </w:r>
      <w:r>
        <w:rPr>
          <w:rFonts w:ascii="Trebuchet MS" w:hAnsi="Trebuchet MS"/>
          <w:sz w:val="22"/>
          <w:szCs w:val="22"/>
        </w:rPr>
        <w:t xml:space="preserve">Wati, </w:t>
      </w:r>
      <w:r w:rsidRPr="00D255AF">
        <w:rPr>
          <w:rFonts w:ascii="Trebuchet MS" w:hAnsi="Trebuchet MS"/>
          <w:sz w:val="22"/>
          <w:szCs w:val="22"/>
        </w:rPr>
        <w:t>Ega</w:t>
      </w:r>
      <w:r>
        <w:rPr>
          <w:rFonts w:ascii="Trebuchet MS" w:hAnsi="Trebuchet MS"/>
          <w:sz w:val="22"/>
          <w:szCs w:val="22"/>
        </w:rPr>
        <w:t xml:space="preserve"> Rima</w:t>
      </w:r>
      <w:r w:rsidRPr="00D255AF">
        <w:rPr>
          <w:rFonts w:ascii="Trebuchet MS" w:hAnsi="Trebuchet MS"/>
          <w:sz w:val="22"/>
          <w:szCs w:val="22"/>
        </w:rPr>
        <w:t xml:space="preserve"> (2016) </w:t>
      </w:r>
      <w:r>
        <w:rPr>
          <w:rFonts w:ascii="Trebuchet MS" w:hAnsi="Trebuchet MS"/>
          <w:sz w:val="22"/>
          <w:szCs w:val="22"/>
        </w:rPr>
        <w:t xml:space="preserve">mengemukakan bahwa </w:t>
      </w:r>
      <w:r w:rsidRPr="00D255AF">
        <w:rPr>
          <w:rFonts w:ascii="Trebuchet MS" w:hAnsi="Trebuchet MS"/>
          <w:sz w:val="22"/>
          <w:szCs w:val="22"/>
        </w:rPr>
        <w:t>Media audio vi</w:t>
      </w:r>
      <w:r>
        <w:rPr>
          <w:rFonts w:ascii="Trebuchet MS" w:hAnsi="Trebuchet MS"/>
          <w:sz w:val="22"/>
          <w:szCs w:val="22"/>
        </w:rPr>
        <w:t xml:space="preserve">sual merupakan media yang dapat </w:t>
      </w:r>
      <w:r w:rsidRPr="00D255AF">
        <w:rPr>
          <w:rFonts w:ascii="Trebuchet MS" w:hAnsi="Trebuchet MS"/>
          <w:sz w:val="22"/>
          <w:szCs w:val="22"/>
        </w:rPr>
        <w:t>menampilkan unsur gambar dan suara secara bersamaan p</w:t>
      </w:r>
      <w:r>
        <w:rPr>
          <w:rFonts w:ascii="Trebuchet MS" w:hAnsi="Trebuchet MS"/>
          <w:sz w:val="22"/>
          <w:szCs w:val="22"/>
        </w:rPr>
        <w:t xml:space="preserve">ada saat </w:t>
      </w:r>
      <w:r w:rsidR="00A54F0D" w:rsidRPr="00D255AF">
        <w:rPr>
          <w:rFonts w:ascii="Trebuchet MS" w:hAnsi="Trebuchet MS"/>
          <w:sz w:val="22"/>
          <w:szCs w:val="22"/>
        </w:rPr>
        <w:t>mengomunikasikan</w:t>
      </w:r>
      <w:r w:rsidRPr="00D255AF">
        <w:rPr>
          <w:rFonts w:ascii="Trebuchet MS" w:hAnsi="Trebuchet MS"/>
          <w:sz w:val="22"/>
          <w:szCs w:val="22"/>
        </w:rPr>
        <w:t xml:space="preserve"> pesan atau info</w:t>
      </w:r>
      <w:r>
        <w:rPr>
          <w:rFonts w:ascii="Trebuchet MS" w:hAnsi="Trebuchet MS"/>
          <w:sz w:val="22"/>
          <w:szCs w:val="22"/>
        </w:rPr>
        <w:t xml:space="preserve">rmasi. Media audio visual dapat </w:t>
      </w:r>
      <w:r w:rsidRPr="00D255AF">
        <w:rPr>
          <w:rFonts w:ascii="Trebuchet MS" w:hAnsi="Trebuchet MS"/>
          <w:sz w:val="22"/>
          <w:szCs w:val="22"/>
        </w:rPr>
        <w:t>mengungkapkan objek dan peristiwa seperti keadaan yang sesungguhnya.</w:t>
      </w:r>
      <w:r w:rsidR="00FD4BE3">
        <w:rPr>
          <w:rFonts w:ascii="Trebuchet MS" w:hAnsi="Trebuchet MS"/>
          <w:sz w:val="22"/>
          <w:szCs w:val="22"/>
        </w:rPr>
        <w:t xml:space="preserve"> </w:t>
      </w:r>
      <w:r w:rsidR="00702224">
        <w:rPr>
          <w:rFonts w:ascii="Trebuchet MS" w:eastAsia="Trebuchet MS" w:hAnsi="Trebuchet MS"/>
          <w:sz w:val="22"/>
          <w:szCs w:val="22"/>
        </w:rPr>
        <w:t xml:space="preserve">Adapun kegiatan pengabdian masyarakat di SMA </w:t>
      </w:r>
      <w:r w:rsidR="00175A9A">
        <w:rPr>
          <w:rFonts w:ascii="Trebuchet MS" w:eastAsia="Trebuchet MS" w:hAnsi="Trebuchet MS"/>
          <w:sz w:val="22"/>
          <w:szCs w:val="22"/>
        </w:rPr>
        <w:t xml:space="preserve">Negeri 4 Kota Metro </w:t>
      </w:r>
      <w:r w:rsidR="00404A17">
        <w:rPr>
          <w:rFonts w:ascii="Trebuchet MS" w:eastAsia="Trebuchet MS" w:hAnsi="Trebuchet MS"/>
          <w:sz w:val="22"/>
          <w:szCs w:val="22"/>
        </w:rPr>
        <w:t xml:space="preserve">seperti pada </w:t>
      </w:r>
      <w:r w:rsidR="00702224">
        <w:rPr>
          <w:rFonts w:ascii="Trebuchet MS" w:eastAsia="Trebuchet MS" w:hAnsi="Trebuchet MS"/>
          <w:sz w:val="22"/>
          <w:szCs w:val="22"/>
        </w:rPr>
        <w:t xml:space="preserve">gambarkan dokumentasi berikut ini: </w:t>
      </w:r>
    </w:p>
    <w:p w:rsidR="00356483" w:rsidRPr="00404A17" w:rsidRDefault="00356483" w:rsidP="007E1C0D">
      <w:pPr>
        <w:spacing w:before="32"/>
        <w:rPr>
          <w:rFonts w:ascii="Trebuchet MS" w:eastAsia="Trebuchet MS" w:hAnsi="Trebuchet MS" w:cs="Trebuchet MS"/>
          <w:b/>
          <w:color w:val="221F1F"/>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8"/>
        <w:gridCol w:w="3008"/>
        <w:gridCol w:w="3002"/>
      </w:tblGrid>
      <w:tr w:rsidR="007E1C0D" w:rsidTr="00C85ACB">
        <w:trPr>
          <w:trHeight w:val="3663"/>
        </w:trPr>
        <w:tc>
          <w:tcPr>
            <w:tcW w:w="2757" w:type="dxa"/>
          </w:tcPr>
          <w:p w:rsidR="007E1C0D" w:rsidRPr="00C85ACB" w:rsidRDefault="007E1C0D" w:rsidP="00C85ACB">
            <w:pPr>
              <w:spacing w:before="32"/>
              <w:ind w:left="-108" w:right="-141"/>
              <w:rPr>
                <w:rFonts w:ascii="Trebuchet MS" w:eastAsia="Trebuchet MS" w:hAnsi="Trebuchet MS" w:cs="Trebuchet MS"/>
                <w:b/>
                <w:color w:val="221F1F"/>
                <w:sz w:val="22"/>
                <w:szCs w:val="22"/>
              </w:rPr>
            </w:pPr>
            <w:r>
              <w:rPr>
                <w:rFonts w:ascii="Trebuchet MS" w:eastAsia="Trebuchet MS" w:hAnsi="Trebuchet MS" w:cs="Trebuchet MS"/>
                <w:b/>
                <w:noProof/>
                <w:color w:val="221F1F"/>
                <w:sz w:val="22"/>
                <w:szCs w:val="22"/>
              </w:rPr>
              <w:lastRenderedPageBreak/>
              <w:drawing>
                <wp:inline distT="0" distB="0" distL="0" distR="0" wp14:anchorId="191F34F2" wp14:editId="5D3EEC19">
                  <wp:extent cx="1876508" cy="2496710"/>
                  <wp:effectExtent l="0" t="0" r="0" b="0"/>
                  <wp:docPr id="2" name="Picture 2" descr="E:\Jurnal PPM Tahun 2021\PENGABMAS\24\Ganji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urnal PPM Tahun 2021\PENGABMAS\24\Ganjil\G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508" cy="2496710"/>
                          </a:xfrm>
                          <a:prstGeom prst="rect">
                            <a:avLst/>
                          </a:prstGeom>
                          <a:noFill/>
                          <a:ln>
                            <a:noFill/>
                          </a:ln>
                        </pic:spPr>
                      </pic:pic>
                    </a:graphicData>
                  </a:graphic>
                </wp:inline>
              </w:drawing>
            </w:r>
          </w:p>
        </w:tc>
        <w:tc>
          <w:tcPr>
            <w:tcW w:w="3038" w:type="dxa"/>
          </w:tcPr>
          <w:p w:rsidR="007E1C0D" w:rsidRPr="00C85ACB" w:rsidRDefault="00CB0CD9" w:rsidP="00BD0968">
            <w:pPr>
              <w:spacing w:before="32"/>
              <w:rPr>
                <w:rFonts w:ascii="Trebuchet MS" w:eastAsia="Trebuchet MS" w:hAnsi="Trebuchet MS" w:cs="Trebuchet MS"/>
                <w:b/>
                <w:color w:val="221F1F"/>
                <w:sz w:val="2"/>
                <w:szCs w:val="2"/>
              </w:rPr>
            </w:pPr>
            <w:r w:rsidRPr="00C85ACB">
              <w:rPr>
                <w:rFonts w:ascii="Trebuchet MS" w:eastAsia="Trebuchet MS" w:hAnsi="Trebuchet MS" w:cs="Trebuchet MS"/>
                <w:b/>
                <w:noProof/>
                <w:color w:val="221F1F"/>
                <w:sz w:val="2"/>
                <w:szCs w:val="2"/>
              </w:rPr>
              <w:drawing>
                <wp:anchor distT="0" distB="0" distL="114300" distR="114300" simplePos="0" relativeHeight="251732992" behindDoc="0" locked="0" layoutInCell="1" allowOverlap="1" wp14:anchorId="51F46029" wp14:editId="2719E002">
                  <wp:simplePos x="0" y="0"/>
                  <wp:positionH relativeFrom="column">
                    <wp:posOffset>8890</wp:posOffset>
                  </wp:positionH>
                  <wp:positionV relativeFrom="paragraph">
                    <wp:posOffset>24130</wp:posOffset>
                  </wp:positionV>
                  <wp:extent cx="1816100" cy="2489835"/>
                  <wp:effectExtent l="0" t="0" r="0" b="5715"/>
                  <wp:wrapSquare wrapText="bothSides"/>
                  <wp:docPr id="675910728" name="Picture 675910728" descr="E:\Jurnal PPM Tahun 2021\PENGABMAS\24\Ganjil\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urnal PPM Tahun 2021\PENGABMAS\24\Ganjil\G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166"/>
                          <a:stretch/>
                        </pic:blipFill>
                        <pic:spPr bwMode="auto">
                          <a:xfrm>
                            <a:off x="0" y="0"/>
                            <a:ext cx="1816100" cy="248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73" w:type="dxa"/>
          </w:tcPr>
          <w:p w:rsidR="007E1C0D" w:rsidRDefault="00A54F0D" w:rsidP="00BD0968">
            <w:pPr>
              <w:spacing w:before="32"/>
              <w:rPr>
                <w:rFonts w:ascii="Trebuchet MS" w:eastAsia="Trebuchet MS" w:hAnsi="Trebuchet MS" w:cs="Trebuchet MS"/>
                <w:b/>
                <w:color w:val="221F1F"/>
                <w:sz w:val="22"/>
                <w:szCs w:val="22"/>
              </w:rPr>
            </w:pPr>
            <w:r>
              <w:rPr>
                <w:rFonts w:ascii="Trebuchet MS" w:eastAsia="Trebuchet MS" w:hAnsi="Trebuchet MS" w:cs="Trebuchet MS"/>
                <w:b/>
                <w:noProof/>
                <w:color w:val="221F1F"/>
                <w:sz w:val="22"/>
                <w:szCs w:val="22"/>
              </w:rPr>
              <w:drawing>
                <wp:inline distT="0" distB="0" distL="0" distR="0" wp14:anchorId="26B381C6" wp14:editId="4F8642A0">
                  <wp:extent cx="1812290" cy="2496185"/>
                  <wp:effectExtent l="0" t="0" r="0" b="0"/>
                  <wp:docPr id="19" name="Picture 19" descr="E:\Jurnal PPM Tahun 2021\PENGABMAS\24\Ganjil\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urnal PPM Tahun 2021\PENGABMAS\24\Ganjil\G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6390" cy="2501832"/>
                          </a:xfrm>
                          <a:prstGeom prst="rect">
                            <a:avLst/>
                          </a:prstGeom>
                          <a:noFill/>
                          <a:ln>
                            <a:noFill/>
                          </a:ln>
                        </pic:spPr>
                      </pic:pic>
                    </a:graphicData>
                  </a:graphic>
                </wp:inline>
              </w:drawing>
            </w:r>
          </w:p>
        </w:tc>
      </w:tr>
    </w:tbl>
    <w:p w:rsidR="00FD4BE3" w:rsidRDefault="00A54F0D" w:rsidP="00A54F0D">
      <w:pPr>
        <w:spacing w:before="32"/>
        <w:jc w:val="center"/>
        <w:rPr>
          <w:rFonts w:ascii="Trebuchet MS" w:eastAsia="Trebuchet MS" w:hAnsi="Trebuchet MS" w:cs="Trebuchet MS"/>
          <w:b/>
          <w:color w:val="221F1F"/>
          <w:spacing w:val="17"/>
          <w:sz w:val="22"/>
          <w:szCs w:val="22"/>
        </w:rPr>
      </w:pPr>
      <w:r>
        <w:rPr>
          <w:rFonts w:ascii="Trebuchet MS" w:eastAsia="Trebuchet MS" w:hAnsi="Trebuchet MS" w:cs="Trebuchet MS"/>
          <w:b/>
          <w:color w:val="221F1F"/>
          <w:sz w:val="22"/>
          <w:szCs w:val="22"/>
        </w:rPr>
        <w:t xml:space="preserve"> </w:t>
      </w:r>
      <w:r w:rsidR="001C6B99">
        <w:rPr>
          <w:rFonts w:ascii="Trebuchet MS" w:eastAsia="Trebuchet MS" w:hAnsi="Trebuchet MS" w:cs="Trebuchet MS"/>
          <w:b/>
          <w:color w:val="221F1F"/>
          <w:sz w:val="22"/>
          <w:szCs w:val="22"/>
        </w:rPr>
        <w:t xml:space="preserve">Gambar 8. </w:t>
      </w:r>
      <w:r w:rsidR="00FD4BE3">
        <w:rPr>
          <w:rFonts w:ascii="Trebuchet MS" w:eastAsia="Trebuchet MS" w:hAnsi="Trebuchet MS" w:cs="Trebuchet MS"/>
          <w:b/>
          <w:color w:val="221F1F"/>
          <w:spacing w:val="17"/>
          <w:sz w:val="22"/>
          <w:szCs w:val="22"/>
        </w:rPr>
        <w:t>Dokumentasi Kegiatan Pengabdian Masyarakat</w:t>
      </w:r>
    </w:p>
    <w:p w:rsidR="00CB0CD9" w:rsidRDefault="00CB0CD9">
      <w:pPr>
        <w:spacing w:before="56"/>
        <w:ind w:left="1356"/>
      </w:pPr>
    </w:p>
    <w:p w:rsidR="00E94E56" w:rsidRDefault="00E94E56" w:rsidP="00E94E56">
      <w:pPr>
        <w:spacing w:before="32"/>
        <w:ind w:left="588"/>
        <w:rPr>
          <w:rFonts w:ascii="Trebuchet MS" w:eastAsia="Trebuchet MS" w:hAnsi="Trebuchet MS" w:cs="Trebuchet MS"/>
          <w:sz w:val="22"/>
          <w:szCs w:val="22"/>
        </w:rPr>
      </w:pPr>
      <w:r>
        <w:rPr>
          <w:rFonts w:ascii="Trebuchet MS" w:eastAsia="Trebuchet MS" w:hAnsi="Trebuchet MS" w:cs="Trebuchet MS"/>
          <w:b/>
          <w:sz w:val="22"/>
          <w:szCs w:val="22"/>
        </w:rPr>
        <w:t xml:space="preserve">5. </w:t>
      </w:r>
      <w:r>
        <w:rPr>
          <w:rFonts w:ascii="Trebuchet MS" w:eastAsia="Trebuchet MS" w:hAnsi="Trebuchet MS" w:cs="Trebuchet MS"/>
          <w:b/>
          <w:spacing w:val="17"/>
          <w:sz w:val="22"/>
          <w:szCs w:val="22"/>
        </w:rPr>
        <w:t xml:space="preserve"> </w:t>
      </w:r>
      <w:r>
        <w:rPr>
          <w:rFonts w:ascii="Trebuchet MS" w:eastAsia="Trebuchet MS" w:hAnsi="Trebuchet MS" w:cs="Trebuchet MS"/>
          <w:b/>
          <w:sz w:val="22"/>
          <w:szCs w:val="22"/>
        </w:rPr>
        <w:t>KES</w:t>
      </w:r>
      <w:r>
        <w:rPr>
          <w:rFonts w:ascii="Trebuchet MS" w:eastAsia="Trebuchet MS" w:hAnsi="Trebuchet MS" w:cs="Trebuchet MS"/>
          <w:b/>
          <w:spacing w:val="-2"/>
          <w:sz w:val="22"/>
          <w:szCs w:val="22"/>
        </w:rPr>
        <w:t>I</w:t>
      </w:r>
      <w:r>
        <w:rPr>
          <w:rFonts w:ascii="Trebuchet MS" w:eastAsia="Trebuchet MS" w:hAnsi="Trebuchet MS" w:cs="Trebuchet MS"/>
          <w:b/>
          <w:spacing w:val="1"/>
          <w:sz w:val="22"/>
          <w:szCs w:val="22"/>
        </w:rPr>
        <w:t>M</w:t>
      </w:r>
      <w:r>
        <w:rPr>
          <w:rFonts w:ascii="Trebuchet MS" w:eastAsia="Trebuchet MS" w:hAnsi="Trebuchet MS" w:cs="Trebuchet MS"/>
          <w:b/>
          <w:sz w:val="22"/>
          <w:szCs w:val="22"/>
        </w:rPr>
        <w:t>P</w:t>
      </w:r>
      <w:r>
        <w:rPr>
          <w:rFonts w:ascii="Trebuchet MS" w:eastAsia="Trebuchet MS" w:hAnsi="Trebuchet MS" w:cs="Trebuchet MS"/>
          <w:b/>
          <w:spacing w:val="-1"/>
          <w:sz w:val="22"/>
          <w:szCs w:val="22"/>
        </w:rPr>
        <w:t>U</w:t>
      </w:r>
      <w:r>
        <w:rPr>
          <w:rFonts w:ascii="Trebuchet MS" w:eastAsia="Trebuchet MS" w:hAnsi="Trebuchet MS" w:cs="Trebuchet MS"/>
          <w:b/>
          <w:sz w:val="22"/>
          <w:szCs w:val="22"/>
        </w:rPr>
        <w:t>LAN</w:t>
      </w:r>
    </w:p>
    <w:p w:rsidR="00E94E56" w:rsidRPr="00E94E56" w:rsidRDefault="00E94E56" w:rsidP="00E94E56">
      <w:pPr>
        <w:pStyle w:val="ListParagraph"/>
        <w:numPr>
          <w:ilvl w:val="0"/>
          <w:numId w:val="9"/>
        </w:numPr>
        <w:spacing w:line="240" w:lineRule="exact"/>
        <w:ind w:left="1276" w:right="81" w:hanging="283"/>
        <w:jc w:val="both"/>
        <w:rPr>
          <w:rFonts w:ascii="Trebuchet MS" w:eastAsia="Trebuchet MS" w:hAnsi="Trebuchet MS"/>
        </w:rPr>
      </w:pPr>
      <w:r w:rsidRPr="00E94E56">
        <w:rPr>
          <w:rFonts w:ascii="Trebuchet MS" w:eastAsia="Trebuchet MS" w:hAnsi="Trebuchet MS" w:cs="Trebuchet MS"/>
          <w:spacing w:val="-1"/>
        </w:rPr>
        <w:t>Terjadi</w:t>
      </w:r>
      <w:r w:rsidRPr="00E94E56">
        <w:rPr>
          <w:rFonts w:ascii="Trebuchet MS" w:eastAsia="Trebuchet MS" w:hAnsi="Trebuchet MS" w:cs="Trebuchet MS"/>
        </w:rPr>
        <w:t xml:space="preserve">  </w:t>
      </w:r>
      <w:r w:rsidRPr="00E94E56">
        <w:rPr>
          <w:rFonts w:ascii="Trebuchet MS" w:eastAsia="Trebuchet MS" w:hAnsi="Trebuchet MS" w:cs="Trebuchet MS"/>
          <w:spacing w:val="-1"/>
        </w:rPr>
        <w:t>p</w:t>
      </w:r>
      <w:r w:rsidRPr="00E94E56">
        <w:rPr>
          <w:rFonts w:ascii="Trebuchet MS" w:eastAsia="Trebuchet MS" w:hAnsi="Trebuchet MS" w:cs="Trebuchet MS"/>
        </w:rPr>
        <w:t>e</w:t>
      </w:r>
      <w:r w:rsidRPr="00E94E56">
        <w:rPr>
          <w:rFonts w:ascii="Trebuchet MS" w:eastAsia="Trebuchet MS" w:hAnsi="Trebuchet MS" w:cs="Trebuchet MS"/>
          <w:spacing w:val="-1"/>
        </w:rPr>
        <w:t>n</w:t>
      </w:r>
      <w:r w:rsidRPr="00E94E56">
        <w:rPr>
          <w:rFonts w:ascii="Trebuchet MS" w:eastAsia="Trebuchet MS" w:hAnsi="Trebuchet MS" w:cs="Trebuchet MS"/>
        </w:rPr>
        <w:t>i</w:t>
      </w:r>
      <w:r w:rsidRPr="00E94E56">
        <w:rPr>
          <w:rFonts w:ascii="Trebuchet MS" w:eastAsia="Trebuchet MS" w:hAnsi="Trebuchet MS" w:cs="Trebuchet MS"/>
          <w:spacing w:val="-1"/>
        </w:rPr>
        <w:t>n</w:t>
      </w:r>
      <w:r w:rsidRPr="00E94E56">
        <w:rPr>
          <w:rFonts w:ascii="Trebuchet MS" w:eastAsia="Trebuchet MS" w:hAnsi="Trebuchet MS" w:cs="Trebuchet MS"/>
        </w:rPr>
        <w:t>g</w:t>
      </w:r>
      <w:r w:rsidRPr="00E94E56">
        <w:rPr>
          <w:rFonts w:ascii="Trebuchet MS" w:eastAsia="Trebuchet MS" w:hAnsi="Trebuchet MS" w:cs="Trebuchet MS"/>
          <w:spacing w:val="-1"/>
        </w:rPr>
        <w:t>kata</w:t>
      </w:r>
      <w:r w:rsidRPr="00E94E56">
        <w:rPr>
          <w:rFonts w:ascii="Trebuchet MS" w:eastAsia="Trebuchet MS" w:hAnsi="Trebuchet MS" w:cs="Trebuchet MS"/>
        </w:rPr>
        <w:t xml:space="preserve">n   </w:t>
      </w:r>
      <w:r w:rsidRPr="00E94E56">
        <w:rPr>
          <w:rFonts w:ascii="Trebuchet MS" w:eastAsia="Trebuchet MS" w:hAnsi="Trebuchet MS" w:cs="Trebuchet MS"/>
          <w:spacing w:val="-1"/>
        </w:rPr>
        <w:t>p</w:t>
      </w:r>
      <w:r w:rsidRPr="00E94E56">
        <w:rPr>
          <w:rFonts w:ascii="Trebuchet MS" w:eastAsia="Trebuchet MS" w:hAnsi="Trebuchet MS" w:cs="Trebuchet MS"/>
        </w:rPr>
        <w:t>e</w:t>
      </w:r>
      <w:r w:rsidRPr="00E94E56">
        <w:rPr>
          <w:rFonts w:ascii="Trebuchet MS" w:eastAsia="Trebuchet MS" w:hAnsi="Trebuchet MS" w:cs="Trebuchet MS"/>
          <w:spacing w:val="-1"/>
        </w:rPr>
        <w:t>n</w:t>
      </w:r>
      <w:r w:rsidRPr="00E94E56">
        <w:rPr>
          <w:rFonts w:ascii="Trebuchet MS" w:eastAsia="Trebuchet MS" w:hAnsi="Trebuchet MS" w:cs="Trebuchet MS"/>
          <w:spacing w:val="2"/>
        </w:rPr>
        <w:t>g</w:t>
      </w:r>
      <w:r w:rsidRPr="00E94E56">
        <w:rPr>
          <w:rFonts w:ascii="Trebuchet MS" w:eastAsia="Trebuchet MS" w:hAnsi="Trebuchet MS" w:cs="Trebuchet MS"/>
        </w:rPr>
        <w:t>e</w:t>
      </w:r>
      <w:r w:rsidRPr="00E94E56">
        <w:rPr>
          <w:rFonts w:ascii="Trebuchet MS" w:eastAsia="Trebuchet MS" w:hAnsi="Trebuchet MS" w:cs="Trebuchet MS"/>
          <w:spacing w:val="-1"/>
        </w:rPr>
        <w:t>tahua</w:t>
      </w:r>
      <w:r w:rsidRPr="00E94E56">
        <w:rPr>
          <w:rFonts w:ascii="Trebuchet MS" w:eastAsia="Trebuchet MS" w:hAnsi="Trebuchet MS" w:cs="Trebuchet MS"/>
        </w:rPr>
        <w:t xml:space="preserve">n   tentang </w:t>
      </w:r>
      <w:r w:rsidRPr="00E94E56">
        <w:rPr>
          <w:rFonts w:ascii="Trebuchet MS" w:eastAsia="Trebuchet MS" w:hAnsi="Trebuchet MS"/>
        </w:rPr>
        <w:t xml:space="preserve">persiapan prakonsepsi </w:t>
      </w:r>
      <w:r w:rsidRPr="00E94E56">
        <w:rPr>
          <w:rFonts w:ascii="Trebuchet MS" w:eastAsia="Trebuchet MS" w:hAnsi="Trebuchet MS"/>
          <w:lang w:val="en-US"/>
        </w:rPr>
        <w:t xml:space="preserve">melalui </w:t>
      </w:r>
      <w:r w:rsidRPr="00692B37">
        <w:rPr>
          <w:rFonts w:ascii="Trebuchet MS" w:eastAsia="Trebuchet MS" w:hAnsi="Trebuchet MS"/>
          <w:color w:val="000000" w:themeColor="text1"/>
        </w:rPr>
        <w:t>pemanfaatan media digitalisasi kelas reproduksi</w:t>
      </w:r>
      <w:r w:rsidRPr="00692B37">
        <w:rPr>
          <w:rFonts w:ascii="Trebuchet MS" w:eastAsia="Trebuchet MS" w:hAnsi="Trebuchet MS"/>
          <w:color w:val="000000" w:themeColor="text1"/>
          <w:lang w:val="en-US"/>
        </w:rPr>
        <w:t xml:space="preserve"> </w:t>
      </w:r>
      <w:r w:rsidRPr="00692B37">
        <w:rPr>
          <w:rFonts w:ascii="Trebuchet MS" w:eastAsia="Trebuchet MS" w:hAnsi="Trebuchet MS"/>
          <w:color w:val="000000" w:themeColor="text1"/>
        </w:rPr>
        <w:t>bagi remaja putri</w:t>
      </w:r>
      <w:r w:rsidRPr="00692B37">
        <w:rPr>
          <w:rFonts w:ascii="Trebuchet MS" w:eastAsia="Trebuchet MS" w:hAnsi="Trebuchet MS"/>
          <w:color w:val="000000" w:themeColor="text1"/>
          <w:lang w:val="en-US"/>
        </w:rPr>
        <w:t xml:space="preserve"> </w:t>
      </w:r>
      <w:r w:rsidRPr="00692B37">
        <w:rPr>
          <w:rFonts w:ascii="Trebuchet MS" w:eastAsia="Trebuchet MS" w:hAnsi="Trebuchet MS"/>
          <w:color w:val="000000" w:themeColor="text1"/>
        </w:rPr>
        <w:t>di SMA Negeri 4 Kota Metro</w:t>
      </w:r>
      <w:r w:rsidRPr="00692B37">
        <w:rPr>
          <w:rFonts w:ascii="Trebuchet MS" w:eastAsia="Trebuchet MS" w:hAnsi="Trebuchet MS"/>
          <w:color w:val="000000" w:themeColor="text1"/>
          <w:lang w:val="en-US"/>
        </w:rPr>
        <w:t xml:space="preserve"> yang dit</w:t>
      </w:r>
      <w:r w:rsidR="00A54F0D">
        <w:rPr>
          <w:rFonts w:ascii="Trebuchet MS" w:eastAsia="Trebuchet MS" w:hAnsi="Trebuchet MS"/>
          <w:color w:val="000000" w:themeColor="text1"/>
          <w:lang w:val="en-US"/>
        </w:rPr>
        <w:t>u</w:t>
      </w:r>
      <w:r w:rsidRPr="00692B37">
        <w:rPr>
          <w:rFonts w:ascii="Trebuchet MS" w:eastAsia="Trebuchet MS" w:hAnsi="Trebuchet MS"/>
          <w:color w:val="000000" w:themeColor="text1"/>
          <w:lang w:val="en-US"/>
        </w:rPr>
        <w:t xml:space="preserve">njukkan adanya </w:t>
      </w:r>
      <w:r w:rsidRPr="00E94E56">
        <w:rPr>
          <w:rFonts w:ascii="Trebuchet MS" w:eastAsia="Trebuchet MS" w:hAnsi="Trebuchet MS" w:cs="Trebuchet MS"/>
          <w:spacing w:val="2"/>
        </w:rPr>
        <w:t xml:space="preserve">kenaikan nilai rata–rata yang diraih oleh peserta mencapai 15 poin, </w:t>
      </w:r>
    </w:p>
    <w:p w:rsidR="00E94E56" w:rsidRPr="00E94E56" w:rsidRDefault="00E94E56" w:rsidP="00E94E56">
      <w:pPr>
        <w:pStyle w:val="ListParagraph"/>
        <w:numPr>
          <w:ilvl w:val="0"/>
          <w:numId w:val="9"/>
        </w:numPr>
        <w:spacing w:line="240" w:lineRule="exact"/>
        <w:ind w:left="1276" w:right="81" w:hanging="283"/>
        <w:jc w:val="both"/>
        <w:rPr>
          <w:rFonts w:ascii="Trebuchet MS" w:eastAsia="Trebuchet MS" w:hAnsi="Trebuchet MS"/>
        </w:rPr>
      </w:pPr>
      <w:r w:rsidRPr="00E94E56">
        <w:rPr>
          <w:rFonts w:ascii="Trebuchet MS" w:eastAsia="Trebuchet MS" w:hAnsi="Trebuchet MS" w:cs="Trebuchet MS"/>
          <w:spacing w:val="2"/>
          <w:lang w:val="en-US"/>
        </w:rPr>
        <w:t xml:space="preserve">Pelaksanaan </w:t>
      </w:r>
      <w:r w:rsidR="00A54F0D">
        <w:rPr>
          <w:rFonts w:ascii="Trebuchet MS" w:eastAsia="Trebuchet MS" w:hAnsi="Trebuchet MS" w:cs="Trebuchet MS"/>
          <w:spacing w:val="2"/>
          <w:lang w:val="en-US"/>
        </w:rPr>
        <w:t>pengabdian</w:t>
      </w:r>
      <w:r w:rsidRPr="00E94E56">
        <w:rPr>
          <w:rFonts w:ascii="Trebuchet MS" w:eastAsia="Trebuchet MS" w:hAnsi="Trebuchet MS" w:cs="Trebuchet MS"/>
          <w:spacing w:val="2"/>
          <w:lang w:val="en-US"/>
        </w:rPr>
        <w:t xml:space="preserve"> berjalan lancar berkat dukungan mitra ditunjukkan dengan keterlibatan Guru P</w:t>
      </w:r>
      <w:r w:rsidR="00A54F0D">
        <w:rPr>
          <w:rFonts w:ascii="Trebuchet MS" w:eastAsia="Trebuchet MS" w:hAnsi="Trebuchet MS" w:cs="Trebuchet MS"/>
          <w:spacing w:val="2"/>
          <w:lang w:val="en-US"/>
        </w:rPr>
        <w:t xml:space="preserve">enanggung </w:t>
      </w:r>
      <w:r w:rsidRPr="00E94E56">
        <w:rPr>
          <w:rFonts w:ascii="Trebuchet MS" w:eastAsia="Trebuchet MS" w:hAnsi="Trebuchet MS" w:cs="Trebuchet MS"/>
          <w:spacing w:val="2"/>
          <w:lang w:val="en-US"/>
        </w:rPr>
        <w:t>j</w:t>
      </w:r>
      <w:r w:rsidR="00A54F0D">
        <w:rPr>
          <w:rFonts w:ascii="Trebuchet MS" w:eastAsia="Trebuchet MS" w:hAnsi="Trebuchet MS" w:cs="Trebuchet MS"/>
          <w:spacing w:val="2"/>
          <w:lang w:val="en-US"/>
        </w:rPr>
        <w:t>awab</w:t>
      </w:r>
      <w:r w:rsidRPr="00E94E56">
        <w:rPr>
          <w:rFonts w:ascii="Trebuchet MS" w:eastAsia="Trebuchet MS" w:hAnsi="Trebuchet MS" w:cs="Trebuchet MS"/>
          <w:spacing w:val="2"/>
          <w:lang w:val="en-US"/>
        </w:rPr>
        <w:t xml:space="preserve"> Kesiswaan dan seluruh siswa putri sebagai sasaran kegiatan </w:t>
      </w:r>
      <w:r w:rsidR="00A54F0D">
        <w:rPr>
          <w:rFonts w:ascii="Trebuchet MS" w:eastAsia="Trebuchet MS" w:hAnsi="Trebuchet MS" w:cs="Trebuchet MS"/>
          <w:spacing w:val="2"/>
          <w:lang w:val="en-US"/>
        </w:rPr>
        <w:t>pengabdian</w:t>
      </w:r>
      <w:r w:rsidRPr="00E94E56">
        <w:rPr>
          <w:rFonts w:ascii="Trebuchet MS" w:eastAsia="Trebuchet MS" w:hAnsi="Trebuchet MS" w:cs="Trebuchet MS"/>
          <w:spacing w:val="2"/>
          <w:lang w:val="en-US"/>
        </w:rPr>
        <w:t>.</w:t>
      </w:r>
    </w:p>
    <w:p w:rsidR="00C0261B" w:rsidRPr="000273B4" w:rsidRDefault="00C0261B" w:rsidP="00E94E56">
      <w:pPr>
        <w:rPr>
          <w:rFonts w:eastAsia="Trebuchet MS"/>
          <w:sz w:val="16"/>
          <w:szCs w:val="16"/>
        </w:rPr>
      </w:pPr>
    </w:p>
    <w:p w:rsidR="00E94E56" w:rsidRDefault="00E94E56" w:rsidP="00E94E56">
      <w:pPr>
        <w:ind w:left="588"/>
        <w:rPr>
          <w:rFonts w:ascii="Trebuchet MS" w:eastAsia="Trebuchet MS" w:hAnsi="Trebuchet MS" w:cs="Trebuchet MS"/>
          <w:sz w:val="22"/>
          <w:szCs w:val="22"/>
        </w:rPr>
      </w:pPr>
      <w:r>
        <w:rPr>
          <w:rFonts w:ascii="Trebuchet MS" w:eastAsia="Trebuchet MS" w:hAnsi="Trebuchet MS" w:cs="Trebuchet MS"/>
          <w:b/>
          <w:sz w:val="22"/>
          <w:szCs w:val="22"/>
        </w:rPr>
        <w:t xml:space="preserve">6. </w:t>
      </w:r>
      <w:r>
        <w:rPr>
          <w:rFonts w:ascii="Trebuchet MS" w:eastAsia="Trebuchet MS" w:hAnsi="Trebuchet MS" w:cs="Trebuchet MS"/>
          <w:b/>
          <w:spacing w:val="17"/>
          <w:sz w:val="22"/>
          <w:szCs w:val="22"/>
        </w:rPr>
        <w:t xml:space="preserve"> </w:t>
      </w:r>
      <w:r>
        <w:rPr>
          <w:rFonts w:ascii="Trebuchet MS" w:eastAsia="Trebuchet MS" w:hAnsi="Trebuchet MS" w:cs="Trebuchet MS"/>
          <w:b/>
          <w:sz w:val="22"/>
          <w:szCs w:val="22"/>
        </w:rPr>
        <w:t>SA</w:t>
      </w:r>
      <w:r>
        <w:rPr>
          <w:rFonts w:ascii="Trebuchet MS" w:eastAsia="Trebuchet MS" w:hAnsi="Trebuchet MS" w:cs="Trebuchet MS"/>
          <w:b/>
          <w:spacing w:val="-1"/>
          <w:sz w:val="22"/>
          <w:szCs w:val="22"/>
        </w:rPr>
        <w:t>R</w:t>
      </w:r>
      <w:r>
        <w:rPr>
          <w:rFonts w:ascii="Trebuchet MS" w:eastAsia="Trebuchet MS" w:hAnsi="Trebuchet MS" w:cs="Trebuchet MS"/>
          <w:b/>
          <w:sz w:val="22"/>
          <w:szCs w:val="22"/>
        </w:rPr>
        <w:t>AN</w:t>
      </w:r>
    </w:p>
    <w:p w:rsidR="00E94E56" w:rsidRPr="000273B4" w:rsidRDefault="00E94E56" w:rsidP="00E94E56">
      <w:pPr>
        <w:pStyle w:val="ListParagraph"/>
        <w:numPr>
          <w:ilvl w:val="0"/>
          <w:numId w:val="10"/>
        </w:numPr>
        <w:spacing w:line="240" w:lineRule="exact"/>
        <w:ind w:left="1276" w:right="80" w:hanging="283"/>
        <w:jc w:val="both"/>
        <w:rPr>
          <w:rFonts w:ascii="Trebuchet MS" w:eastAsia="Trebuchet MS" w:hAnsi="Trebuchet MS" w:cs="Trebuchet MS"/>
        </w:rPr>
      </w:pPr>
      <w:r w:rsidRPr="000273B4">
        <w:rPr>
          <w:rFonts w:ascii="Trebuchet MS" w:eastAsia="Trebuchet MS" w:hAnsi="Trebuchet MS" w:cs="Trebuchet MS"/>
          <w:spacing w:val="-1"/>
        </w:rPr>
        <w:t>D</w:t>
      </w:r>
      <w:r w:rsidRPr="000273B4">
        <w:rPr>
          <w:rFonts w:ascii="Trebuchet MS" w:eastAsia="Trebuchet MS" w:hAnsi="Trebuchet MS" w:cs="Trebuchet MS"/>
        </w:rPr>
        <w:t>i</w:t>
      </w:r>
      <w:r w:rsidRPr="000273B4">
        <w:rPr>
          <w:rFonts w:ascii="Trebuchet MS" w:eastAsia="Trebuchet MS" w:hAnsi="Trebuchet MS" w:cs="Trebuchet MS"/>
          <w:spacing w:val="-1"/>
        </w:rPr>
        <w:t>ha</w:t>
      </w:r>
      <w:r w:rsidRPr="000273B4">
        <w:rPr>
          <w:rFonts w:ascii="Trebuchet MS" w:eastAsia="Trebuchet MS" w:hAnsi="Trebuchet MS" w:cs="Trebuchet MS"/>
        </w:rPr>
        <w:t>ra</w:t>
      </w:r>
      <w:r w:rsidRPr="000273B4">
        <w:rPr>
          <w:rFonts w:ascii="Trebuchet MS" w:eastAsia="Trebuchet MS" w:hAnsi="Trebuchet MS" w:cs="Trebuchet MS"/>
          <w:spacing w:val="-1"/>
        </w:rPr>
        <w:t>pk</w:t>
      </w:r>
      <w:r w:rsidRPr="000273B4">
        <w:rPr>
          <w:rFonts w:ascii="Trebuchet MS" w:eastAsia="Trebuchet MS" w:hAnsi="Trebuchet MS" w:cs="Trebuchet MS"/>
        </w:rPr>
        <w:t xml:space="preserve">an  </w:t>
      </w:r>
      <w:r w:rsidRPr="000273B4">
        <w:rPr>
          <w:rFonts w:ascii="Trebuchet MS" w:eastAsia="Trebuchet MS" w:hAnsi="Trebuchet MS" w:cs="Trebuchet MS"/>
          <w:spacing w:val="1"/>
        </w:rPr>
        <w:t xml:space="preserve"> </w:t>
      </w:r>
      <w:r w:rsidRPr="000273B4">
        <w:rPr>
          <w:rFonts w:ascii="Trebuchet MS" w:eastAsia="Trebuchet MS" w:hAnsi="Trebuchet MS" w:cs="Trebuchet MS"/>
          <w:spacing w:val="-1"/>
        </w:rPr>
        <w:t>dapat dit</w:t>
      </w:r>
      <w:r w:rsidRPr="000273B4">
        <w:rPr>
          <w:rFonts w:ascii="Trebuchet MS" w:eastAsia="Trebuchet MS" w:hAnsi="Trebuchet MS" w:cs="Trebuchet MS"/>
        </w:rPr>
        <w:t>i</w:t>
      </w:r>
      <w:r w:rsidRPr="000273B4">
        <w:rPr>
          <w:rFonts w:ascii="Trebuchet MS" w:eastAsia="Trebuchet MS" w:hAnsi="Trebuchet MS" w:cs="Trebuchet MS"/>
          <w:spacing w:val="1"/>
        </w:rPr>
        <w:t>n</w:t>
      </w:r>
      <w:r w:rsidRPr="000273B4">
        <w:rPr>
          <w:rFonts w:ascii="Trebuchet MS" w:eastAsia="Trebuchet MS" w:hAnsi="Trebuchet MS" w:cs="Trebuchet MS"/>
        </w:rPr>
        <w:t>d</w:t>
      </w:r>
      <w:r w:rsidRPr="000273B4">
        <w:rPr>
          <w:rFonts w:ascii="Trebuchet MS" w:eastAsia="Trebuchet MS" w:hAnsi="Trebuchet MS" w:cs="Trebuchet MS"/>
          <w:spacing w:val="2"/>
        </w:rPr>
        <w:t>a</w:t>
      </w:r>
      <w:r w:rsidRPr="000273B4">
        <w:rPr>
          <w:rFonts w:ascii="Trebuchet MS" w:eastAsia="Trebuchet MS" w:hAnsi="Trebuchet MS" w:cs="Trebuchet MS"/>
          <w:spacing w:val="-1"/>
        </w:rPr>
        <w:t>k</w:t>
      </w:r>
      <w:r w:rsidRPr="000273B4">
        <w:rPr>
          <w:rFonts w:ascii="Trebuchet MS" w:eastAsia="Trebuchet MS" w:hAnsi="Trebuchet MS" w:cs="Trebuchet MS"/>
        </w:rPr>
        <w:t>l</w:t>
      </w:r>
      <w:r w:rsidRPr="000273B4">
        <w:rPr>
          <w:rFonts w:ascii="Trebuchet MS" w:eastAsia="Trebuchet MS" w:hAnsi="Trebuchet MS" w:cs="Trebuchet MS"/>
          <w:spacing w:val="-1"/>
        </w:rPr>
        <w:t>a</w:t>
      </w:r>
      <w:r w:rsidRPr="000273B4">
        <w:rPr>
          <w:rFonts w:ascii="Trebuchet MS" w:eastAsia="Trebuchet MS" w:hAnsi="Trebuchet MS" w:cs="Trebuchet MS"/>
        </w:rPr>
        <w:t xml:space="preserve">njuti   </w:t>
      </w:r>
      <w:r w:rsidRPr="000273B4">
        <w:rPr>
          <w:rFonts w:ascii="Trebuchet MS" w:eastAsia="Trebuchet MS" w:hAnsi="Trebuchet MS" w:cs="Trebuchet MS"/>
          <w:spacing w:val="-1"/>
        </w:rPr>
        <w:t>oleh</w:t>
      </w:r>
      <w:r w:rsidRPr="000273B4">
        <w:rPr>
          <w:rFonts w:ascii="Trebuchet MS" w:eastAsia="Trebuchet MS" w:hAnsi="Trebuchet MS" w:cs="Trebuchet MS"/>
        </w:rPr>
        <w:t xml:space="preserve"> </w:t>
      </w:r>
      <w:r w:rsidRPr="000273B4">
        <w:rPr>
          <w:rFonts w:ascii="Trebuchet MS" w:eastAsia="Trebuchet MS" w:hAnsi="Trebuchet MS" w:cs="Trebuchet MS"/>
          <w:spacing w:val="1"/>
        </w:rPr>
        <w:t xml:space="preserve"> </w:t>
      </w:r>
      <w:r w:rsidRPr="000273B4">
        <w:rPr>
          <w:rFonts w:ascii="Trebuchet MS" w:eastAsia="Trebuchet MS" w:hAnsi="Trebuchet MS" w:cs="Trebuchet MS"/>
          <w:spacing w:val="-1"/>
        </w:rPr>
        <w:t>piha</w:t>
      </w:r>
      <w:r w:rsidRPr="000273B4">
        <w:rPr>
          <w:rFonts w:ascii="Trebuchet MS" w:eastAsia="Trebuchet MS" w:hAnsi="Trebuchet MS" w:cs="Trebuchet MS"/>
        </w:rPr>
        <w:t xml:space="preserve">k  Sekolah SMA Negeri 4 Kota Metro </w:t>
      </w:r>
      <w:r>
        <w:rPr>
          <w:rFonts w:ascii="Trebuchet MS" w:eastAsia="Trebuchet MS" w:hAnsi="Trebuchet MS" w:cs="Trebuchet MS"/>
          <w:lang w:val="en-US"/>
        </w:rPr>
        <w:t xml:space="preserve">dan </w:t>
      </w:r>
      <w:r>
        <w:rPr>
          <w:rFonts w:ascii="Trebuchet MS" w:eastAsia="Trebuchet MS" w:hAnsi="Trebuchet MS" w:cs="Trebuchet MS"/>
          <w:spacing w:val="2"/>
          <w:lang w:val="en-US"/>
        </w:rPr>
        <w:t>P</w:t>
      </w:r>
      <w:r w:rsidR="00A54F0D">
        <w:rPr>
          <w:rFonts w:ascii="Trebuchet MS" w:eastAsia="Trebuchet MS" w:hAnsi="Trebuchet MS" w:cs="Trebuchet MS"/>
          <w:spacing w:val="2"/>
          <w:lang w:val="en-US"/>
        </w:rPr>
        <w:t xml:space="preserve">enanggung </w:t>
      </w:r>
      <w:r>
        <w:rPr>
          <w:rFonts w:ascii="Trebuchet MS" w:eastAsia="Trebuchet MS" w:hAnsi="Trebuchet MS" w:cs="Trebuchet MS"/>
          <w:spacing w:val="2"/>
          <w:lang w:val="en-US"/>
        </w:rPr>
        <w:t>j</w:t>
      </w:r>
      <w:r w:rsidR="00A54F0D">
        <w:rPr>
          <w:rFonts w:ascii="Trebuchet MS" w:eastAsia="Trebuchet MS" w:hAnsi="Trebuchet MS" w:cs="Trebuchet MS"/>
          <w:spacing w:val="2"/>
          <w:lang w:val="en-US"/>
        </w:rPr>
        <w:t>awab</w:t>
      </w:r>
      <w:r>
        <w:rPr>
          <w:rFonts w:ascii="Trebuchet MS" w:eastAsia="Trebuchet MS" w:hAnsi="Trebuchet MS" w:cs="Trebuchet MS"/>
          <w:spacing w:val="2"/>
          <w:lang w:val="en-US"/>
        </w:rPr>
        <w:t xml:space="preserve"> Kesiswaan </w:t>
      </w:r>
      <w:r w:rsidRPr="000273B4">
        <w:rPr>
          <w:rFonts w:ascii="Trebuchet MS" w:eastAsia="Trebuchet MS" w:hAnsi="Trebuchet MS" w:cs="Trebuchet MS"/>
        </w:rPr>
        <w:t>dalam meningkatkan keseatan reproduksi remaja sekaligus wujud kepedulian terhadap pembinaan kesehatan remaja</w:t>
      </w:r>
      <w:r>
        <w:rPr>
          <w:rFonts w:ascii="Trebuchet MS" w:eastAsia="Trebuchet MS" w:hAnsi="Trebuchet MS" w:cs="Trebuchet MS"/>
          <w:lang w:val="en-US"/>
        </w:rPr>
        <w:t xml:space="preserve">. </w:t>
      </w:r>
    </w:p>
    <w:p w:rsidR="00E94E56" w:rsidRPr="000273B4" w:rsidRDefault="00E94E56" w:rsidP="00E94E56">
      <w:pPr>
        <w:pStyle w:val="ListParagraph"/>
        <w:numPr>
          <w:ilvl w:val="0"/>
          <w:numId w:val="10"/>
        </w:numPr>
        <w:spacing w:line="240" w:lineRule="exact"/>
        <w:ind w:left="1276" w:right="80" w:hanging="283"/>
        <w:jc w:val="both"/>
        <w:rPr>
          <w:sz w:val="24"/>
          <w:szCs w:val="24"/>
        </w:rPr>
      </w:pPr>
      <w:r>
        <w:rPr>
          <w:rFonts w:ascii="Trebuchet MS" w:eastAsia="Trebuchet MS" w:hAnsi="Trebuchet MS" w:cs="Trebuchet MS"/>
          <w:lang w:val="en-US"/>
        </w:rPr>
        <w:t xml:space="preserve">Diharapkan </w:t>
      </w:r>
      <w:r w:rsidRPr="000273B4">
        <w:rPr>
          <w:rFonts w:ascii="Trebuchet MS" w:eastAsia="Trebuchet MS" w:hAnsi="Trebuchet MS" w:cs="Trebuchet MS"/>
          <w:spacing w:val="2"/>
        </w:rPr>
        <w:t>P</w:t>
      </w:r>
      <w:r w:rsidRPr="000273B4">
        <w:rPr>
          <w:rFonts w:ascii="Trebuchet MS" w:eastAsia="Trebuchet MS" w:hAnsi="Trebuchet MS" w:cs="Trebuchet MS"/>
          <w:spacing w:val="-1"/>
        </w:rPr>
        <w:t>usk</w:t>
      </w:r>
      <w:r w:rsidRPr="000273B4">
        <w:rPr>
          <w:rFonts w:ascii="Trebuchet MS" w:eastAsia="Trebuchet MS" w:hAnsi="Trebuchet MS" w:cs="Trebuchet MS"/>
        </w:rPr>
        <w:t>e</w:t>
      </w:r>
      <w:r w:rsidRPr="000273B4">
        <w:rPr>
          <w:rFonts w:ascii="Trebuchet MS" w:eastAsia="Trebuchet MS" w:hAnsi="Trebuchet MS" w:cs="Trebuchet MS"/>
          <w:spacing w:val="-1"/>
        </w:rPr>
        <w:t>sma</w:t>
      </w:r>
      <w:r w:rsidRPr="000273B4">
        <w:rPr>
          <w:rFonts w:ascii="Trebuchet MS" w:eastAsia="Trebuchet MS" w:hAnsi="Trebuchet MS" w:cs="Trebuchet MS"/>
        </w:rPr>
        <w:t xml:space="preserve">s  </w:t>
      </w:r>
      <w:r w:rsidRPr="000273B4">
        <w:rPr>
          <w:rFonts w:ascii="Trebuchet MS" w:eastAsia="Trebuchet MS" w:hAnsi="Trebuchet MS" w:cs="Trebuchet MS"/>
          <w:spacing w:val="1"/>
        </w:rPr>
        <w:t xml:space="preserve"> </w:t>
      </w:r>
      <w:r>
        <w:rPr>
          <w:rFonts w:ascii="Trebuchet MS" w:eastAsia="Trebuchet MS" w:hAnsi="Trebuchet MS" w:cs="Trebuchet MS"/>
          <w:spacing w:val="1"/>
          <w:lang w:val="en-US"/>
        </w:rPr>
        <w:t xml:space="preserve">setempat agar secara berkesinambungan melakukan pembinaan kesehatan remaja khususnya remaja putri yang tidak hanya dilakukan saat kegiatan BIAS. </w:t>
      </w:r>
    </w:p>
    <w:p w:rsidR="00E94E56" w:rsidRPr="000273B4" w:rsidRDefault="00E94E56" w:rsidP="00E94E56"/>
    <w:p w:rsidR="00E94E56" w:rsidRDefault="00E94E56" w:rsidP="00E94E56">
      <w:pPr>
        <w:ind w:left="588"/>
        <w:rPr>
          <w:rFonts w:ascii="Trebuchet MS" w:eastAsia="Trebuchet MS" w:hAnsi="Trebuchet MS" w:cs="Trebuchet MS"/>
          <w:sz w:val="22"/>
          <w:szCs w:val="22"/>
        </w:rPr>
      </w:pPr>
      <w:r>
        <w:rPr>
          <w:rFonts w:ascii="Trebuchet MS" w:eastAsia="Trebuchet MS" w:hAnsi="Trebuchet MS" w:cs="Trebuchet MS"/>
          <w:b/>
          <w:sz w:val="22"/>
          <w:szCs w:val="22"/>
        </w:rPr>
        <w:t xml:space="preserve">7. </w:t>
      </w:r>
      <w:r>
        <w:rPr>
          <w:rFonts w:ascii="Trebuchet MS" w:eastAsia="Trebuchet MS" w:hAnsi="Trebuchet MS" w:cs="Trebuchet MS"/>
          <w:b/>
          <w:spacing w:val="17"/>
          <w:sz w:val="22"/>
          <w:szCs w:val="22"/>
        </w:rPr>
        <w:t xml:space="preserve"> </w:t>
      </w:r>
      <w:r>
        <w:rPr>
          <w:rFonts w:ascii="Trebuchet MS" w:eastAsia="Trebuchet MS" w:hAnsi="Trebuchet MS" w:cs="Trebuchet MS"/>
          <w:b/>
          <w:sz w:val="22"/>
          <w:szCs w:val="22"/>
        </w:rPr>
        <w:t>D</w:t>
      </w:r>
      <w:r>
        <w:rPr>
          <w:rFonts w:ascii="Trebuchet MS" w:eastAsia="Trebuchet MS" w:hAnsi="Trebuchet MS" w:cs="Trebuchet MS"/>
          <w:b/>
          <w:spacing w:val="-1"/>
          <w:sz w:val="22"/>
          <w:szCs w:val="22"/>
        </w:rPr>
        <w:t>A</w:t>
      </w:r>
      <w:r>
        <w:rPr>
          <w:rFonts w:ascii="Trebuchet MS" w:eastAsia="Trebuchet MS" w:hAnsi="Trebuchet MS" w:cs="Trebuchet MS"/>
          <w:b/>
          <w:spacing w:val="1"/>
          <w:sz w:val="22"/>
          <w:szCs w:val="22"/>
        </w:rPr>
        <w:t>F</w:t>
      </w:r>
      <w:r>
        <w:rPr>
          <w:rFonts w:ascii="Trebuchet MS" w:eastAsia="Trebuchet MS" w:hAnsi="Trebuchet MS" w:cs="Trebuchet MS"/>
          <w:b/>
          <w:spacing w:val="-1"/>
          <w:sz w:val="22"/>
          <w:szCs w:val="22"/>
        </w:rPr>
        <w:t>T</w:t>
      </w:r>
      <w:r>
        <w:rPr>
          <w:rFonts w:ascii="Trebuchet MS" w:eastAsia="Trebuchet MS" w:hAnsi="Trebuchet MS" w:cs="Trebuchet MS"/>
          <w:b/>
          <w:sz w:val="22"/>
          <w:szCs w:val="22"/>
        </w:rPr>
        <w:t>AR P</w:t>
      </w:r>
      <w:r>
        <w:rPr>
          <w:rFonts w:ascii="Trebuchet MS" w:eastAsia="Trebuchet MS" w:hAnsi="Trebuchet MS" w:cs="Trebuchet MS"/>
          <w:b/>
          <w:spacing w:val="-1"/>
          <w:sz w:val="22"/>
          <w:szCs w:val="22"/>
        </w:rPr>
        <w:t>U</w:t>
      </w:r>
      <w:r>
        <w:rPr>
          <w:rFonts w:ascii="Trebuchet MS" w:eastAsia="Trebuchet MS" w:hAnsi="Trebuchet MS" w:cs="Trebuchet MS"/>
          <w:b/>
          <w:sz w:val="22"/>
          <w:szCs w:val="22"/>
        </w:rPr>
        <w:t>S</w:t>
      </w:r>
      <w:r>
        <w:rPr>
          <w:rFonts w:ascii="Trebuchet MS" w:eastAsia="Trebuchet MS" w:hAnsi="Trebuchet MS" w:cs="Trebuchet MS"/>
          <w:b/>
          <w:spacing w:val="-1"/>
          <w:sz w:val="22"/>
          <w:szCs w:val="22"/>
        </w:rPr>
        <w:t>T</w:t>
      </w:r>
      <w:r>
        <w:rPr>
          <w:rFonts w:ascii="Trebuchet MS" w:eastAsia="Trebuchet MS" w:hAnsi="Trebuchet MS" w:cs="Trebuchet MS"/>
          <w:b/>
          <w:sz w:val="22"/>
          <w:szCs w:val="22"/>
        </w:rPr>
        <w:t>AKA</w:t>
      </w:r>
    </w:p>
    <w:p w:rsidR="00E94E56" w:rsidRDefault="00E94E56" w:rsidP="00E94E56">
      <w:pPr>
        <w:ind w:left="1560" w:hanging="567"/>
        <w:jc w:val="both"/>
        <w:rPr>
          <w:rFonts w:ascii="Trebuchet MS" w:hAnsi="Trebuchet MS"/>
          <w:color w:val="000000" w:themeColor="text1"/>
          <w:sz w:val="22"/>
          <w:szCs w:val="22"/>
        </w:rPr>
      </w:pPr>
      <w:r w:rsidRPr="00666DC9">
        <w:rPr>
          <w:rFonts w:ascii="Trebuchet MS" w:hAnsi="Trebuchet MS"/>
          <w:color w:val="000000" w:themeColor="text1"/>
          <w:sz w:val="22"/>
          <w:szCs w:val="22"/>
        </w:rPr>
        <w:t>Adventus, Jaya, I. M. M., &amp; Mahendra, D. (2019</w:t>
      </w:r>
      <w:r>
        <w:rPr>
          <w:rFonts w:ascii="Trebuchet MS" w:hAnsi="Trebuchet MS"/>
          <w:color w:val="000000" w:themeColor="text1"/>
          <w:sz w:val="22"/>
          <w:szCs w:val="22"/>
        </w:rPr>
        <w:t xml:space="preserve">). </w:t>
      </w:r>
      <w:r w:rsidRPr="00666DC9">
        <w:rPr>
          <w:rFonts w:ascii="Trebuchet MS" w:hAnsi="Trebuchet MS"/>
          <w:i/>
          <w:color w:val="000000" w:themeColor="text1"/>
          <w:sz w:val="22"/>
          <w:szCs w:val="22"/>
        </w:rPr>
        <w:t>Buku Ajar Promosi Kesehatan</w:t>
      </w:r>
      <w:r>
        <w:rPr>
          <w:rFonts w:ascii="Trebuchet MS" w:hAnsi="Trebuchet MS"/>
          <w:color w:val="000000" w:themeColor="text1"/>
          <w:sz w:val="22"/>
          <w:szCs w:val="22"/>
        </w:rPr>
        <w:t xml:space="preserve">. </w:t>
      </w:r>
      <w:r w:rsidRPr="00666DC9">
        <w:rPr>
          <w:rFonts w:ascii="Trebuchet MS" w:hAnsi="Trebuchet MS"/>
          <w:color w:val="000000" w:themeColor="text1"/>
          <w:sz w:val="22"/>
          <w:szCs w:val="22"/>
        </w:rPr>
        <w:t>Universitas Kristen Indonesia.</w:t>
      </w:r>
    </w:p>
    <w:p w:rsidR="00E94E56" w:rsidRDefault="00E94E56" w:rsidP="00E94E56">
      <w:pPr>
        <w:ind w:left="1560" w:hanging="567"/>
        <w:jc w:val="both"/>
        <w:rPr>
          <w:rFonts w:ascii="Trebuchet MS" w:hAnsi="Trebuchet MS"/>
          <w:color w:val="000000" w:themeColor="text1"/>
          <w:sz w:val="22"/>
          <w:szCs w:val="22"/>
        </w:rPr>
      </w:pPr>
      <w:r w:rsidRPr="004D7E0D">
        <w:rPr>
          <w:rFonts w:ascii="Trebuchet MS" w:hAnsi="Trebuchet MS"/>
          <w:color w:val="000000" w:themeColor="text1"/>
          <w:sz w:val="22"/>
          <w:szCs w:val="22"/>
        </w:rPr>
        <w:t xml:space="preserve">BPS. (2023). </w:t>
      </w:r>
      <w:r w:rsidRPr="004D7E0D">
        <w:rPr>
          <w:rFonts w:ascii="Trebuchet MS" w:hAnsi="Trebuchet MS"/>
          <w:i/>
          <w:color w:val="000000" w:themeColor="text1"/>
          <w:sz w:val="22"/>
          <w:szCs w:val="22"/>
        </w:rPr>
        <w:t>Hasil Long Form Sensus Penduduk 2020</w:t>
      </w:r>
      <w:r w:rsidRPr="004D7E0D">
        <w:rPr>
          <w:rFonts w:ascii="Trebuchet MS" w:hAnsi="Trebuchet MS"/>
          <w:color w:val="000000" w:themeColor="text1"/>
          <w:sz w:val="22"/>
          <w:szCs w:val="22"/>
        </w:rPr>
        <w:t>. In Badan Pusat Statistik Indonesia (Issue 09).</w:t>
      </w:r>
    </w:p>
    <w:p w:rsidR="00E94E56" w:rsidRDefault="00E94E56" w:rsidP="00E94E56">
      <w:pPr>
        <w:ind w:left="1560" w:hanging="567"/>
        <w:jc w:val="both"/>
        <w:rPr>
          <w:rFonts w:ascii="Trebuchet MS" w:hAnsi="Trebuchet MS"/>
          <w:color w:val="000000" w:themeColor="text1"/>
          <w:sz w:val="22"/>
          <w:szCs w:val="22"/>
        </w:rPr>
      </w:pPr>
      <w:r w:rsidRPr="00240931">
        <w:rPr>
          <w:rFonts w:ascii="Trebuchet MS" w:hAnsi="Trebuchet MS"/>
          <w:color w:val="000000" w:themeColor="text1"/>
          <w:sz w:val="22"/>
          <w:szCs w:val="22"/>
        </w:rPr>
        <w:t>Braspenningx S, Haagdorens M, Blaumeiser B, Jacquemyn Y, M</w:t>
      </w:r>
      <w:r>
        <w:rPr>
          <w:rFonts w:ascii="Trebuchet MS" w:hAnsi="Trebuchet MS"/>
          <w:color w:val="000000" w:themeColor="text1"/>
          <w:sz w:val="22"/>
          <w:szCs w:val="22"/>
        </w:rPr>
        <w:t xml:space="preserve">ortier G. Preconceptional care: </w:t>
      </w:r>
      <w:r w:rsidRPr="00240931">
        <w:rPr>
          <w:rFonts w:ascii="Trebuchet MS" w:hAnsi="Trebuchet MS"/>
          <w:color w:val="000000" w:themeColor="text1"/>
          <w:sz w:val="22"/>
          <w:szCs w:val="22"/>
        </w:rPr>
        <w:t>a systematic review of the current situation and recomme</w:t>
      </w:r>
      <w:r>
        <w:rPr>
          <w:rFonts w:ascii="Trebuchet MS" w:hAnsi="Trebuchet MS"/>
          <w:color w:val="000000" w:themeColor="text1"/>
          <w:sz w:val="22"/>
          <w:szCs w:val="22"/>
        </w:rPr>
        <w:t xml:space="preserve">ndations for the future. Facts, </w:t>
      </w:r>
      <w:r w:rsidRPr="00240931">
        <w:rPr>
          <w:rFonts w:ascii="Trebuchet MS" w:hAnsi="Trebuchet MS"/>
          <w:color w:val="000000" w:themeColor="text1"/>
          <w:sz w:val="22"/>
          <w:szCs w:val="22"/>
        </w:rPr>
        <w:t>views Vis</w:t>
      </w:r>
      <w:r>
        <w:rPr>
          <w:rFonts w:ascii="Trebuchet MS" w:hAnsi="Trebuchet MS"/>
          <w:color w:val="000000" w:themeColor="text1"/>
          <w:sz w:val="22"/>
          <w:szCs w:val="22"/>
        </w:rPr>
        <w:t xml:space="preserve"> </w:t>
      </w:r>
      <w:r w:rsidRPr="00240931">
        <w:rPr>
          <w:rFonts w:ascii="Trebuchet MS" w:hAnsi="Trebuchet MS"/>
          <w:color w:val="000000" w:themeColor="text1"/>
          <w:sz w:val="22"/>
          <w:szCs w:val="22"/>
        </w:rPr>
        <w:t xml:space="preserve">ObGyn [Internet]. 2013;5(1):13–25. Available from: </w:t>
      </w:r>
      <w:hyperlink r:id="rId23" w:history="1">
        <w:r w:rsidRPr="00637338">
          <w:rPr>
            <w:rStyle w:val="Hyperlink"/>
            <w:rFonts w:ascii="Trebuchet MS" w:eastAsiaTheme="majorEastAsia" w:hAnsi="Trebuchet MS"/>
            <w:sz w:val="22"/>
            <w:szCs w:val="22"/>
          </w:rPr>
          <w:t>http://www.ncbi.nlm.nih.gov/pubmed/</w:t>
        </w:r>
        <w:r w:rsidRPr="00637338">
          <w:rPr>
            <w:rStyle w:val="Hyperlink"/>
            <w:rFonts w:ascii="Trebuchet MS" w:hAnsi="Trebuchet MS"/>
            <w:sz w:val="22"/>
            <w:szCs w:val="22"/>
          </w:rPr>
          <w:t>24753925%0Ahttp://www.pubmedcentral.nih.gov/articlerender.fcgi?artid=PMC3987351</w:t>
        </w:r>
      </w:hyperlink>
    </w:p>
    <w:p w:rsidR="00E94E56" w:rsidRDefault="00E94E56" w:rsidP="00E94E56">
      <w:pPr>
        <w:ind w:left="1560" w:hanging="567"/>
        <w:jc w:val="both"/>
        <w:rPr>
          <w:rFonts w:ascii="Trebuchet MS" w:hAnsi="Trebuchet MS"/>
          <w:color w:val="000000" w:themeColor="text1"/>
          <w:sz w:val="22"/>
          <w:szCs w:val="22"/>
        </w:rPr>
      </w:pPr>
      <w:r w:rsidRPr="00673F99">
        <w:rPr>
          <w:rFonts w:ascii="Trebuchet MS" w:hAnsi="Trebuchet MS"/>
          <w:sz w:val="22"/>
          <w:szCs w:val="22"/>
        </w:rPr>
        <w:t>Conitha, E</w:t>
      </w:r>
      <w:r>
        <w:rPr>
          <w:rFonts w:ascii="Trebuchet MS" w:hAnsi="Trebuchet MS"/>
          <w:sz w:val="22"/>
          <w:szCs w:val="22"/>
        </w:rPr>
        <w:t>. Y., Dachi, R. A., Sitorus, M.</w:t>
      </w:r>
      <w:r w:rsidRPr="00673F99">
        <w:rPr>
          <w:rFonts w:ascii="Trebuchet MS" w:hAnsi="Trebuchet MS"/>
          <w:sz w:val="22"/>
          <w:szCs w:val="22"/>
        </w:rPr>
        <w:t>E.</w:t>
      </w:r>
      <w:r>
        <w:rPr>
          <w:rFonts w:ascii="Trebuchet MS" w:hAnsi="Trebuchet MS"/>
          <w:sz w:val="22"/>
          <w:szCs w:val="22"/>
        </w:rPr>
        <w:t xml:space="preserve"> J., Nababan, D., &amp; Tarigan, F. (2023). </w:t>
      </w:r>
      <w:r w:rsidRPr="004D7E0D">
        <w:rPr>
          <w:rFonts w:ascii="Trebuchet MS" w:hAnsi="Trebuchet MS"/>
          <w:i/>
          <w:sz w:val="22"/>
          <w:szCs w:val="22"/>
        </w:rPr>
        <w:t>Hubungan Promosi Kesehatan, Mental Healthdengan Mental Health Awarenesspada Remaja Oleh Orang Tua</w:t>
      </w:r>
      <w:r>
        <w:rPr>
          <w:rFonts w:ascii="Trebuchet MS" w:hAnsi="Trebuchet MS"/>
          <w:sz w:val="22"/>
          <w:szCs w:val="22"/>
        </w:rPr>
        <w:t xml:space="preserve">. Jurnal </w:t>
      </w:r>
      <w:r w:rsidRPr="00673F99">
        <w:rPr>
          <w:rFonts w:ascii="Trebuchet MS" w:hAnsi="Trebuchet MS"/>
          <w:sz w:val="22"/>
          <w:szCs w:val="22"/>
        </w:rPr>
        <w:t>Endurance</w:t>
      </w:r>
      <w:r w:rsidRPr="00673F99">
        <w:rPr>
          <w:rFonts w:ascii="Arial" w:hAnsi="Arial" w:cs="Arial"/>
          <w:sz w:val="22"/>
          <w:szCs w:val="22"/>
        </w:rPr>
        <w:t> </w:t>
      </w:r>
      <w:r w:rsidRPr="00673F99">
        <w:rPr>
          <w:rFonts w:ascii="Trebuchet MS" w:hAnsi="Trebuchet MS"/>
          <w:sz w:val="22"/>
          <w:szCs w:val="22"/>
        </w:rPr>
        <w:t>: Kajian Ilmiah Problema</w:t>
      </w:r>
      <w:r>
        <w:rPr>
          <w:rFonts w:ascii="Trebuchet MS" w:hAnsi="Trebuchet MS"/>
          <w:sz w:val="22"/>
          <w:szCs w:val="22"/>
        </w:rPr>
        <w:t xml:space="preserve"> Kesehatan, 8(3), 758-767. </w:t>
      </w:r>
      <w:hyperlink r:id="rId24" w:history="1">
        <w:r w:rsidRPr="00145BCB">
          <w:rPr>
            <w:rStyle w:val="Hyperlink"/>
            <w:rFonts w:ascii="Trebuchet MS" w:eastAsiaTheme="majorEastAsia" w:hAnsi="Trebuchet MS"/>
            <w:sz w:val="22"/>
            <w:szCs w:val="22"/>
          </w:rPr>
          <w:t>https://doi.org/10.22216/jen.v8i3.2596</w:t>
        </w:r>
      </w:hyperlink>
      <w:r>
        <w:rPr>
          <w:rFonts w:ascii="Trebuchet MS" w:hAnsi="Trebuchet MS"/>
          <w:sz w:val="22"/>
          <w:szCs w:val="22"/>
        </w:rPr>
        <w:t xml:space="preserve">. </w:t>
      </w:r>
    </w:p>
    <w:p w:rsidR="00E94E56" w:rsidRDefault="00E94E56" w:rsidP="00E94E56">
      <w:pPr>
        <w:ind w:left="1560" w:hanging="567"/>
        <w:jc w:val="both"/>
        <w:rPr>
          <w:rFonts w:ascii="Trebuchet MS" w:hAnsi="Trebuchet MS"/>
          <w:color w:val="000000" w:themeColor="text1"/>
          <w:sz w:val="22"/>
          <w:szCs w:val="22"/>
        </w:rPr>
      </w:pPr>
      <w:r w:rsidRPr="00B7671C">
        <w:rPr>
          <w:rFonts w:ascii="Trebuchet MS" w:hAnsi="Trebuchet MS"/>
          <w:sz w:val="22"/>
          <w:szCs w:val="22"/>
        </w:rPr>
        <w:t>Fibrila F; Sulistyowati S, A. M. L. A. (2023). Identification of Adolescent Behavior</w:t>
      </w:r>
      <w:r>
        <w:rPr>
          <w:rFonts w:ascii="Trebuchet MS" w:hAnsi="Trebuchet MS"/>
          <w:sz w:val="22"/>
          <w:szCs w:val="22"/>
        </w:rPr>
        <w:t xml:space="preserve">al Tendencies After Utilization </w:t>
      </w:r>
      <w:r w:rsidRPr="00B7671C">
        <w:rPr>
          <w:rFonts w:ascii="Trebuchet MS" w:hAnsi="Trebuchet MS"/>
          <w:sz w:val="22"/>
          <w:szCs w:val="22"/>
        </w:rPr>
        <w:t xml:space="preserve">of Health Promotion </w:t>
      </w:r>
      <w:r w:rsidRPr="00B7671C">
        <w:rPr>
          <w:rFonts w:ascii="Trebuchet MS" w:hAnsi="Trebuchet MS"/>
          <w:sz w:val="22"/>
          <w:szCs w:val="22"/>
        </w:rPr>
        <w:lastRenderedPageBreak/>
        <w:t>Applications About Pre-Pregnancy Care B</w:t>
      </w:r>
      <w:r>
        <w:rPr>
          <w:rFonts w:ascii="Trebuchet MS" w:hAnsi="Trebuchet MS"/>
          <w:sz w:val="22"/>
          <w:szCs w:val="22"/>
        </w:rPr>
        <w:t xml:space="preserve">ased on the Health Belief Model </w:t>
      </w:r>
      <w:r w:rsidRPr="00B7671C">
        <w:rPr>
          <w:rFonts w:ascii="Trebuchet MS" w:hAnsi="Trebuchet MS"/>
          <w:sz w:val="22"/>
          <w:szCs w:val="22"/>
        </w:rPr>
        <w:t>Framework. Journal of Population Therapeutics and Clinica</w:t>
      </w:r>
      <w:r>
        <w:rPr>
          <w:rFonts w:ascii="Trebuchet MS" w:hAnsi="Trebuchet MS"/>
          <w:sz w:val="22"/>
          <w:szCs w:val="22"/>
        </w:rPr>
        <w:t>l Pharmacology, 30(5), 320–330.</w:t>
      </w:r>
    </w:p>
    <w:p w:rsidR="00E94E56" w:rsidRDefault="00E94E56" w:rsidP="00E94E56">
      <w:pPr>
        <w:ind w:left="1560" w:hanging="567"/>
        <w:jc w:val="both"/>
        <w:rPr>
          <w:rFonts w:ascii="Trebuchet MS" w:hAnsi="Trebuchet MS"/>
          <w:color w:val="000000" w:themeColor="text1"/>
          <w:sz w:val="22"/>
          <w:szCs w:val="22"/>
        </w:rPr>
      </w:pPr>
      <w:r w:rsidRPr="004D7E0D">
        <w:rPr>
          <w:rFonts w:ascii="Trebuchet MS" w:hAnsi="Trebuchet MS"/>
          <w:sz w:val="22"/>
          <w:szCs w:val="22"/>
        </w:rPr>
        <w:t xml:space="preserve">Kementrian Kesehatan Republik Indonesia. (2018). </w:t>
      </w:r>
      <w:r w:rsidRPr="004D7E0D">
        <w:rPr>
          <w:rFonts w:ascii="Trebuchet MS" w:hAnsi="Trebuchet MS"/>
          <w:i/>
          <w:sz w:val="22"/>
          <w:szCs w:val="22"/>
        </w:rPr>
        <w:t>Pelayanan Kesehatan Masa Sebelum Hamil. Kementerian Kesehatan RI</w:t>
      </w:r>
      <w:r w:rsidRPr="004D7E0D">
        <w:rPr>
          <w:rFonts w:ascii="Trebuchet MS" w:hAnsi="Trebuchet MS"/>
          <w:sz w:val="22"/>
          <w:szCs w:val="22"/>
        </w:rPr>
        <w:t xml:space="preserve">, 1–126. </w:t>
      </w:r>
      <w:hyperlink r:id="rId25" w:history="1">
        <w:r w:rsidRPr="00637338">
          <w:rPr>
            <w:rStyle w:val="Hyperlink"/>
            <w:rFonts w:ascii="Trebuchet MS" w:hAnsi="Trebuchet MS"/>
            <w:sz w:val="22"/>
            <w:szCs w:val="22"/>
          </w:rPr>
          <w:t>http://kesga.kemkes.go.id</w:t>
        </w:r>
      </w:hyperlink>
    </w:p>
    <w:p w:rsidR="00E94E56" w:rsidRDefault="00E94E56" w:rsidP="00E94E56">
      <w:pPr>
        <w:ind w:left="1560" w:hanging="567"/>
        <w:jc w:val="both"/>
        <w:rPr>
          <w:rFonts w:ascii="Trebuchet MS" w:hAnsi="Trebuchet MS"/>
          <w:color w:val="000000" w:themeColor="text1"/>
          <w:sz w:val="22"/>
          <w:szCs w:val="22"/>
        </w:rPr>
      </w:pPr>
      <w:r w:rsidRPr="00AE4F14">
        <w:rPr>
          <w:rFonts w:ascii="Trebuchet MS" w:hAnsi="Trebuchet MS"/>
          <w:sz w:val="22"/>
          <w:szCs w:val="22"/>
        </w:rPr>
        <w:t xml:space="preserve">Kemenkes RI. (2023). </w:t>
      </w:r>
      <w:r w:rsidRPr="00AE4F14">
        <w:rPr>
          <w:rFonts w:ascii="Trebuchet MS" w:hAnsi="Trebuchet MS"/>
          <w:i/>
          <w:sz w:val="22"/>
          <w:szCs w:val="22"/>
        </w:rPr>
        <w:t>Laporan Akuntabilitas Kinerja Instansi Pemerintah (LAKIP) Direktorat Gizi dan Kesehatan Ibu dan Anak Tahun Anggaran 2022</w:t>
      </w:r>
      <w:r w:rsidRPr="00AE4F14">
        <w:rPr>
          <w:rFonts w:ascii="Trebuchet MS" w:hAnsi="Trebuchet MS"/>
          <w:sz w:val="22"/>
          <w:szCs w:val="22"/>
        </w:rPr>
        <w:t xml:space="preserve">. </w:t>
      </w:r>
      <w:hyperlink r:id="rId26" w:history="1">
        <w:r w:rsidRPr="00AE4F14">
          <w:rPr>
            <w:rStyle w:val="Hyperlink"/>
            <w:rFonts w:ascii="Trebuchet MS" w:eastAsiaTheme="majorEastAsia" w:hAnsi="Trebuchet MS"/>
            <w:sz w:val="22"/>
            <w:szCs w:val="22"/>
          </w:rPr>
          <w:t>https://gizikia.kemkes.go.id</w:t>
        </w:r>
      </w:hyperlink>
      <w:r w:rsidRPr="00AE4F14">
        <w:rPr>
          <w:rFonts w:ascii="Trebuchet MS" w:hAnsi="Trebuchet MS"/>
          <w:sz w:val="22"/>
          <w:szCs w:val="22"/>
        </w:rPr>
        <w:t xml:space="preserve">. </w:t>
      </w:r>
    </w:p>
    <w:p w:rsidR="00E94E56" w:rsidRDefault="00E94E56" w:rsidP="00E94E56">
      <w:pPr>
        <w:ind w:left="1560" w:hanging="567"/>
        <w:jc w:val="both"/>
        <w:rPr>
          <w:rFonts w:ascii="Trebuchet MS" w:hAnsi="Trebuchet MS"/>
          <w:color w:val="000000" w:themeColor="text1"/>
          <w:sz w:val="22"/>
          <w:szCs w:val="22"/>
        </w:rPr>
      </w:pPr>
      <w:r w:rsidRPr="00471C60">
        <w:rPr>
          <w:rFonts w:ascii="Trebuchet MS" w:hAnsi="Trebuchet MS"/>
          <w:sz w:val="22"/>
          <w:szCs w:val="22"/>
        </w:rPr>
        <w:t>Kim, H. W., Kang, S. Y., &amp; Kim, J. (2022). Factors influencing adolescents</w:t>
      </w:r>
      <w:r>
        <w:rPr>
          <w:rFonts w:ascii="Trebuchet MS" w:hAnsi="Trebuchet MS"/>
          <w:sz w:val="22"/>
          <w:szCs w:val="22"/>
        </w:rPr>
        <w:t xml:space="preserve">’ healthy pregnancy preparation </w:t>
      </w:r>
      <w:r w:rsidRPr="00471C60">
        <w:rPr>
          <w:rFonts w:ascii="Trebuchet MS" w:hAnsi="Trebuchet MS"/>
          <w:sz w:val="22"/>
          <w:szCs w:val="22"/>
        </w:rPr>
        <w:t>behavior: a cross-sectional gender compar</w:t>
      </w:r>
      <w:r>
        <w:rPr>
          <w:rFonts w:ascii="Trebuchet MS" w:hAnsi="Trebuchet MS"/>
          <w:sz w:val="22"/>
          <w:szCs w:val="22"/>
        </w:rPr>
        <w:t xml:space="preserve">ison applying the health belief </w:t>
      </w:r>
      <w:r w:rsidRPr="00471C60">
        <w:rPr>
          <w:rFonts w:ascii="Trebuchet MS" w:hAnsi="Trebuchet MS"/>
          <w:sz w:val="22"/>
          <w:szCs w:val="22"/>
        </w:rPr>
        <w:t>mod</w:t>
      </w:r>
      <w:r>
        <w:rPr>
          <w:rFonts w:ascii="Trebuchet MS" w:hAnsi="Trebuchet MS"/>
          <w:sz w:val="22"/>
          <w:szCs w:val="22"/>
        </w:rPr>
        <w:t>el. Reproductive Health, 19(1),</w:t>
      </w:r>
      <w:r w:rsidRPr="00471C60">
        <w:rPr>
          <w:rFonts w:ascii="Trebuchet MS" w:hAnsi="Trebuchet MS"/>
          <w:sz w:val="22"/>
          <w:szCs w:val="22"/>
        </w:rPr>
        <w:t xml:space="preserve">1–10. </w:t>
      </w:r>
      <w:hyperlink r:id="rId27" w:history="1">
        <w:r w:rsidRPr="00637338">
          <w:rPr>
            <w:rStyle w:val="Hyperlink"/>
            <w:rFonts w:ascii="Trebuchet MS" w:hAnsi="Trebuchet MS"/>
            <w:sz w:val="22"/>
            <w:szCs w:val="22"/>
          </w:rPr>
          <w:t>https://doi.org/10.1186/s12978-022-01392-z</w:t>
        </w:r>
      </w:hyperlink>
    </w:p>
    <w:p w:rsidR="00E94E56" w:rsidRPr="00692B37" w:rsidRDefault="00E94E56" w:rsidP="00E94E56">
      <w:pPr>
        <w:ind w:left="1560" w:hanging="567"/>
        <w:jc w:val="both"/>
        <w:rPr>
          <w:rFonts w:ascii="Trebuchet MS" w:hAnsi="Trebuchet MS"/>
          <w:color w:val="000000" w:themeColor="text1"/>
          <w:sz w:val="22"/>
          <w:szCs w:val="22"/>
        </w:rPr>
      </w:pPr>
      <w:r w:rsidRPr="00692B37">
        <w:rPr>
          <w:rFonts w:ascii="Trebuchet MS" w:hAnsi="Trebuchet MS" w:cs="Arial"/>
          <w:color w:val="000000" w:themeColor="text1"/>
          <w:sz w:val="22"/>
          <w:szCs w:val="22"/>
        </w:rPr>
        <w:t xml:space="preserve">Kholid A. 2015. </w:t>
      </w:r>
      <w:r w:rsidRPr="00692B37">
        <w:rPr>
          <w:rFonts w:ascii="Trebuchet MS" w:hAnsi="Trebuchet MS" w:cs="Arial"/>
          <w:i/>
          <w:color w:val="000000" w:themeColor="text1"/>
          <w:sz w:val="22"/>
          <w:szCs w:val="22"/>
        </w:rPr>
        <w:t>Promosi Kesehatan Dengan Pendekatan Teori Perilaku, Media, dan Aplikasinya</w:t>
      </w:r>
      <w:r w:rsidRPr="00692B37">
        <w:rPr>
          <w:rFonts w:ascii="Trebuchet MS" w:hAnsi="Trebuchet MS" w:cs="Arial"/>
          <w:color w:val="000000" w:themeColor="text1"/>
          <w:sz w:val="22"/>
          <w:szCs w:val="22"/>
        </w:rPr>
        <w:t>. PT Raja GrafindoPersada : Jakarta</w:t>
      </w:r>
    </w:p>
    <w:p w:rsidR="00E94E56" w:rsidRPr="00207186" w:rsidRDefault="00E94E56" w:rsidP="00E94E56">
      <w:pPr>
        <w:ind w:left="1560" w:hanging="567"/>
        <w:jc w:val="both"/>
        <w:rPr>
          <w:rFonts w:ascii="Trebuchet MS" w:hAnsi="Trebuchet MS"/>
          <w:color w:val="000000" w:themeColor="text1"/>
          <w:sz w:val="22"/>
          <w:szCs w:val="22"/>
        </w:rPr>
      </w:pPr>
      <w:r w:rsidRPr="00207186">
        <w:rPr>
          <w:rFonts w:ascii="Trebuchet MS" w:hAnsi="Trebuchet MS"/>
          <w:color w:val="000000" w:themeColor="text1"/>
          <w:sz w:val="22"/>
          <w:szCs w:val="22"/>
        </w:rPr>
        <w:t xml:space="preserve">Lassi ZS, Kedzior SGE, Tariq W, Jadoon Y, Das JK, Bhutta ZA. Effects of preconception care </w:t>
      </w:r>
      <w:r w:rsidRPr="00207186">
        <w:rPr>
          <w:rFonts w:ascii="Trebuchet MS" w:hAnsi="Trebuchet MS" w:cs="Arial"/>
          <w:color w:val="000000" w:themeColor="text1"/>
          <w:sz w:val="22"/>
          <w:szCs w:val="22"/>
        </w:rPr>
        <w:t xml:space="preserve"> </w:t>
      </w:r>
      <w:r w:rsidRPr="00207186">
        <w:rPr>
          <w:rFonts w:ascii="Trebuchet MS" w:hAnsi="Trebuchet MS"/>
          <w:color w:val="000000" w:themeColor="text1"/>
          <w:sz w:val="22"/>
          <w:szCs w:val="22"/>
        </w:rPr>
        <w:t xml:space="preserve">and periconception interventions on maternal nutritional status and birth outcomes in low-andmiddle-income countries: A systematic review. Nutrients. 2020;12(3).  </w:t>
      </w:r>
      <w:r w:rsidRPr="00207186">
        <w:rPr>
          <w:color w:val="000000" w:themeColor="text1"/>
          <w:sz w:val="24"/>
          <w:szCs w:val="24"/>
        </w:rPr>
        <w:t xml:space="preserve">Mar 10;12(3):722. </w:t>
      </w:r>
    </w:p>
    <w:p w:rsidR="00E94E56" w:rsidRDefault="00E94E56" w:rsidP="00E94E56">
      <w:pPr>
        <w:ind w:left="1560" w:hanging="567"/>
        <w:jc w:val="both"/>
        <w:rPr>
          <w:rFonts w:ascii="Trebuchet MS" w:hAnsi="Trebuchet MS"/>
          <w:color w:val="000000" w:themeColor="text1"/>
          <w:sz w:val="22"/>
          <w:szCs w:val="22"/>
        </w:rPr>
      </w:pPr>
      <w:r w:rsidRPr="00C06B21">
        <w:rPr>
          <w:rFonts w:ascii="Trebuchet MS" w:eastAsia="Trebuchet MS" w:hAnsi="Trebuchet MS"/>
          <w:color w:val="000000" w:themeColor="text1"/>
          <w:sz w:val="22"/>
          <w:szCs w:val="22"/>
        </w:rPr>
        <w:t>Fatimah, Mei. (2017). Perbedaan Media Promosi Kesehatan Booklet Dan Video</w:t>
      </w:r>
      <w:r>
        <w:rPr>
          <w:rFonts w:ascii="Trebuchet MS" w:hAnsi="Trebuchet MS" w:cs="Arial"/>
          <w:color w:val="000000" w:themeColor="text1"/>
          <w:sz w:val="22"/>
          <w:szCs w:val="22"/>
        </w:rPr>
        <w:t xml:space="preserve"> </w:t>
      </w:r>
      <w:r w:rsidRPr="00C06B21">
        <w:rPr>
          <w:rFonts w:ascii="Trebuchet MS" w:eastAsia="Trebuchet MS" w:hAnsi="Trebuchet MS"/>
          <w:color w:val="000000" w:themeColor="text1"/>
          <w:sz w:val="22"/>
          <w:szCs w:val="22"/>
        </w:rPr>
        <w:t>Terhadap Keterampilan Deteksi Dini Kanker Payudara Pada Wanita Usia</w:t>
      </w:r>
      <w:r>
        <w:rPr>
          <w:rFonts w:ascii="Trebuchet MS" w:hAnsi="Trebuchet MS" w:cs="Arial"/>
          <w:color w:val="000000" w:themeColor="text1"/>
          <w:sz w:val="22"/>
          <w:szCs w:val="22"/>
        </w:rPr>
        <w:t xml:space="preserve"> </w:t>
      </w:r>
      <w:r w:rsidRPr="00C06B21">
        <w:rPr>
          <w:rFonts w:ascii="Trebuchet MS" w:eastAsia="Trebuchet MS" w:hAnsi="Trebuchet MS"/>
          <w:color w:val="000000" w:themeColor="text1"/>
          <w:sz w:val="22"/>
          <w:szCs w:val="22"/>
        </w:rPr>
        <w:t>Subur. Placentum Vol 5, No.2 2017</w:t>
      </w:r>
    </w:p>
    <w:p w:rsidR="00E94E56" w:rsidRDefault="00E94E56" w:rsidP="00E94E56">
      <w:pPr>
        <w:ind w:left="1560" w:hanging="567"/>
        <w:jc w:val="both"/>
        <w:rPr>
          <w:rFonts w:ascii="Trebuchet MS" w:hAnsi="Trebuchet MS"/>
          <w:color w:val="000000" w:themeColor="text1"/>
          <w:sz w:val="22"/>
          <w:szCs w:val="22"/>
        </w:rPr>
      </w:pPr>
      <w:r w:rsidRPr="00AE4F14">
        <w:rPr>
          <w:rFonts w:ascii="Trebuchet MS" w:hAnsi="Trebuchet MS"/>
          <w:sz w:val="22"/>
          <w:szCs w:val="22"/>
        </w:rPr>
        <w:t xml:space="preserve">Notoatmodjo Soekidjo. (2014). </w:t>
      </w:r>
      <w:r w:rsidRPr="00AE4F14">
        <w:rPr>
          <w:rFonts w:ascii="Trebuchet MS" w:hAnsi="Trebuchet MS"/>
          <w:i/>
          <w:sz w:val="22"/>
          <w:szCs w:val="22"/>
        </w:rPr>
        <w:t>Promosi Kesehatan</w:t>
      </w:r>
      <w:r w:rsidRPr="00AE4F14">
        <w:rPr>
          <w:rFonts w:ascii="Trebuchet MS" w:hAnsi="Trebuchet MS"/>
          <w:sz w:val="22"/>
          <w:szCs w:val="22"/>
        </w:rPr>
        <w:t>. Rineka Cipta.</w:t>
      </w:r>
    </w:p>
    <w:p w:rsidR="00207186" w:rsidRDefault="00E94E56" w:rsidP="00E94E56">
      <w:pPr>
        <w:ind w:left="1560" w:hanging="567"/>
        <w:jc w:val="both"/>
        <w:rPr>
          <w:rStyle w:val="Hyperlink"/>
          <w:rFonts w:ascii="Trebuchet MS" w:hAnsi="Trebuchet MS" w:cs="Arial"/>
          <w:sz w:val="22"/>
          <w:szCs w:val="22"/>
        </w:rPr>
      </w:pPr>
      <w:r w:rsidRPr="00F00368">
        <w:rPr>
          <w:rFonts w:ascii="Trebuchet MS" w:hAnsi="Trebuchet MS" w:cs="Arial"/>
          <w:sz w:val="22"/>
          <w:szCs w:val="22"/>
        </w:rPr>
        <w:t>Pranita,</w:t>
      </w:r>
      <w:r>
        <w:rPr>
          <w:rFonts w:ascii="Trebuchet MS" w:hAnsi="Trebuchet MS" w:cs="Arial"/>
          <w:sz w:val="22"/>
          <w:szCs w:val="22"/>
        </w:rPr>
        <w:t xml:space="preserve"> E. (2021, Mei Kamis ). Sains. Retrieved Nope</w:t>
      </w:r>
      <w:r w:rsidR="00207186">
        <w:rPr>
          <w:rFonts w:ascii="Trebuchet MS" w:hAnsi="Trebuchet MS" w:cs="Arial"/>
          <w:sz w:val="22"/>
          <w:szCs w:val="22"/>
        </w:rPr>
        <w:t>mber 18, 2021, from Kompas.com:</w:t>
      </w:r>
      <w:hyperlink r:id="rId28" w:history="1">
        <w:r w:rsidR="00A94F9A" w:rsidRPr="00896B08">
          <w:rPr>
            <w:rStyle w:val="Hyperlink"/>
            <w:rFonts w:ascii="Trebuchet MS" w:hAnsi="Trebuchet MS" w:cs="Arial"/>
            <w:sz w:val="22"/>
            <w:szCs w:val="22"/>
          </w:rPr>
          <w:t>https://www.kompas.com</w:t>
        </w:r>
      </w:hyperlink>
    </w:p>
    <w:p w:rsidR="00E94E56" w:rsidRDefault="00E94E56" w:rsidP="00E94E56">
      <w:pPr>
        <w:ind w:left="1560" w:hanging="567"/>
        <w:jc w:val="both"/>
        <w:rPr>
          <w:rFonts w:ascii="Trebuchet MS" w:hAnsi="Trebuchet MS"/>
          <w:color w:val="000000" w:themeColor="text1"/>
          <w:sz w:val="22"/>
          <w:szCs w:val="22"/>
        </w:rPr>
      </w:pPr>
      <w:r w:rsidRPr="00AE4F14">
        <w:rPr>
          <w:rFonts w:ascii="Trebuchet MS" w:hAnsi="Trebuchet MS" w:cs="Arial"/>
          <w:sz w:val="22"/>
          <w:szCs w:val="22"/>
        </w:rPr>
        <w:t>Presska, C. Et Al.</w:t>
      </w:r>
      <w:r>
        <w:rPr>
          <w:rFonts w:ascii="Trebuchet MS" w:hAnsi="Trebuchet MS" w:cs="Arial"/>
          <w:sz w:val="22"/>
          <w:szCs w:val="22"/>
        </w:rPr>
        <w:t xml:space="preserve">(2012). </w:t>
      </w:r>
      <w:r w:rsidRPr="00AE4F14">
        <w:rPr>
          <w:rFonts w:ascii="Trebuchet MS" w:hAnsi="Trebuchet MS" w:cs="Arial"/>
          <w:i/>
          <w:sz w:val="22"/>
          <w:szCs w:val="22"/>
        </w:rPr>
        <w:t xml:space="preserve">Pengaruh Penyuluhan Kesehatan Tentang </w:t>
      </w:r>
      <w:r w:rsidRPr="00D6027F">
        <w:rPr>
          <w:rFonts w:ascii="Trebuchet MS" w:hAnsi="Trebuchet MS" w:cs="Arial"/>
          <w:i/>
          <w:sz w:val="22"/>
          <w:szCs w:val="22"/>
        </w:rPr>
        <w:t xml:space="preserve">Kecacingan Terhadap </w:t>
      </w:r>
      <w:r w:rsidRPr="00AE4F14">
        <w:rPr>
          <w:rFonts w:ascii="Trebuchet MS" w:hAnsi="Trebuchet MS" w:cs="Arial"/>
          <w:i/>
          <w:sz w:val="22"/>
          <w:szCs w:val="22"/>
        </w:rPr>
        <w:t>Pengetahuan Dan S</w:t>
      </w:r>
      <w:r w:rsidRPr="00D6027F">
        <w:rPr>
          <w:rFonts w:ascii="Trebuchet MS" w:hAnsi="Trebuchet MS" w:cs="Arial"/>
          <w:i/>
          <w:sz w:val="22"/>
          <w:szCs w:val="22"/>
        </w:rPr>
        <w:t xml:space="preserve">ikap Siswa Madrasah </w:t>
      </w:r>
      <w:r w:rsidRPr="00AE4F14">
        <w:rPr>
          <w:rFonts w:ascii="Trebuchet MS" w:hAnsi="Trebuchet MS" w:cs="Arial"/>
          <w:i/>
          <w:sz w:val="22"/>
          <w:szCs w:val="22"/>
        </w:rPr>
        <w:t>Ibtidai</w:t>
      </w:r>
      <w:r w:rsidRPr="00D6027F">
        <w:rPr>
          <w:rFonts w:ascii="Trebuchet MS" w:hAnsi="Trebuchet MS" w:cs="Arial"/>
          <w:i/>
          <w:sz w:val="22"/>
          <w:szCs w:val="22"/>
        </w:rPr>
        <w:t xml:space="preserve">yah An Nur Kelurahan Pedurungan </w:t>
      </w:r>
      <w:r w:rsidRPr="00AE4F14">
        <w:rPr>
          <w:rFonts w:ascii="Trebuchet MS" w:hAnsi="Trebuchet MS" w:cs="Arial"/>
          <w:i/>
          <w:sz w:val="22"/>
          <w:szCs w:val="22"/>
        </w:rPr>
        <w:t>Kidul Kota Semarang</w:t>
      </w:r>
      <w:r w:rsidRPr="00AE4F14">
        <w:rPr>
          <w:rFonts w:ascii="Trebuchet MS" w:hAnsi="Trebuchet MS" w:cs="Arial"/>
          <w:sz w:val="22"/>
          <w:szCs w:val="22"/>
        </w:rPr>
        <w:t>’, Jurnal Promosi Kesehatan Indonesia, 7(2), Pp. 184</w:t>
      </w:r>
      <w:r>
        <w:rPr>
          <w:rFonts w:ascii="Trebuchet MS" w:hAnsi="Trebuchet MS" w:cs="Arial"/>
          <w:sz w:val="22"/>
          <w:szCs w:val="22"/>
        </w:rPr>
        <w:t>-</w:t>
      </w:r>
      <w:r w:rsidRPr="00AE4F14">
        <w:rPr>
          <w:rFonts w:ascii="Trebuchet MS" w:hAnsi="Trebuchet MS" w:cs="Arial"/>
          <w:sz w:val="22"/>
          <w:szCs w:val="22"/>
        </w:rPr>
        <w:t>190. A</w:t>
      </w:r>
      <w:r>
        <w:rPr>
          <w:rFonts w:ascii="Trebuchet MS" w:hAnsi="Trebuchet MS" w:cs="Arial"/>
          <w:sz w:val="22"/>
          <w:szCs w:val="22"/>
        </w:rPr>
        <w:t xml:space="preserve">vailable At: </w:t>
      </w:r>
      <w:hyperlink r:id="rId29" w:history="1">
        <w:r w:rsidRPr="00145BCB">
          <w:rPr>
            <w:rStyle w:val="Hyperlink"/>
            <w:rFonts w:ascii="Trebuchet MS" w:hAnsi="Trebuchet MS" w:cs="Arial"/>
            <w:sz w:val="22"/>
            <w:szCs w:val="22"/>
          </w:rPr>
          <w:t>Https://Ejournal.Undip.Ac.Id/Index.Php/Jpki/Article/View/5563</w:t>
        </w:r>
      </w:hyperlink>
    </w:p>
    <w:p w:rsidR="00E94E56" w:rsidRDefault="00E94E56" w:rsidP="00E94E56">
      <w:pPr>
        <w:ind w:left="1560" w:hanging="567"/>
        <w:jc w:val="both"/>
        <w:rPr>
          <w:rFonts w:ascii="Trebuchet MS" w:hAnsi="Trebuchet MS"/>
          <w:color w:val="000000" w:themeColor="text1"/>
          <w:sz w:val="22"/>
          <w:szCs w:val="22"/>
        </w:rPr>
      </w:pPr>
      <w:r w:rsidRPr="00471C60">
        <w:rPr>
          <w:rFonts w:ascii="Trebuchet MS" w:hAnsi="Trebuchet MS"/>
          <w:sz w:val="22"/>
          <w:szCs w:val="22"/>
        </w:rPr>
        <w:t xml:space="preserve">Schmitt, J. W. (2019). Prenatal Care. The Office on Women’s Health. </w:t>
      </w:r>
      <w:hyperlink r:id="rId30" w:history="1">
        <w:r w:rsidRPr="00637338">
          <w:rPr>
            <w:rStyle w:val="Hyperlink"/>
            <w:rFonts w:ascii="Trebuchet MS" w:hAnsi="Trebuchet MS"/>
            <w:sz w:val="22"/>
            <w:szCs w:val="22"/>
          </w:rPr>
          <w:t>https://www.womenshealth.gov/a-ztopics/prenatal-care</w:t>
        </w:r>
      </w:hyperlink>
    </w:p>
    <w:p w:rsidR="00E94E56" w:rsidRDefault="00E94E56" w:rsidP="00E94E56">
      <w:pPr>
        <w:ind w:left="1560" w:hanging="567"/>
        <w:jc w:val="both"/>
        <w:rPr>
          <w:rFonts w:ascii="Trebuchet MS" w:hAnsi="Trebuchet MS"/>
          <w:color w:val="000000" w:themeColor="text1"/>
          <w:sz w:val="22"/>
          <w:szCs w:val="22"/>
        </w:rPr>
      </w:pPr>
      <w:r w:rsidRPr="00D6027F">
        <w:rPr>
          <w:rFonts w:ascii="Trebuchet MS" w:hAnsi="Trebuchet MS"/>
          <w:sz w:val="22"/>
          <w:szCs w:val="22"/>
        </w:rPr>
        <w:t>Siedlecki, Sandra L., Mary Beth Modic, Es</w:t>
      </w:r>
      <w:r>
        <w:rPr>
          <w:rFonts w:ascii="Trebuchet MS" w:hAnsi="Trebuchet MS"/>
          <w:sz w:val="22"/>
          <w:szCs w:val="22"/>
        </w:rPr>
        <w:t xml:space="preserve">ther Bernhofer, Jeanne Sorrell, </w:t>
      </w:r>
      <w:r w:rsidRPr="00D6027F">
        <w:rPr>
          <w:rFonts w:ascii="Trebuchet MS" w:hAnsi="Trebuchet MS"/>
          <w:sz w:val="22"/>
          <w:szCs w:val="22"/>
        </w:rPr>
        <w:t>Patricia Strumble, and Irene Kato. (201</w:t>
      </w:r>
      <w:r>
        <w:rPr>
          <w:rFonts w:ascii="Trebuchet MS" w:hAnsi="Trebuchet MS"/>
          <w:sz w:val="22"/>
          <w:szCs w:val="22"/>
        </w:rPr>
        <w:t>4). “</w:t>
      </w:r>
      <w:r w:rsidRPr="00D6027F">
        <w:rPr>
          <w:rFonts w:ascii="Trebuchet MS" w:hAnsi="Trebuchet MS"/>
          <w:i/>
          <w:sz w:val="22"/>
          <w:szCs w:val="22"/>
        </w:rPr>
        <w:t>Original Article Exploring How Bedside Nurses Care for Patients with Chronic Pain</w:t>
      </w:r>
      <w:r w:rsidRPr="00D6027F">
        <w:rPr>
          <w:rFonts w:ascii="Arial" w:hAnsi="Arial" w:cs="Arial"/>
          <w:i/>
          <w:sz w:val="22"/>
          <w:szCs w:val="22"/>
        </w:rPr>
        <w:t> </w:t>
      </w:r>
      <w:r w:rsidRPr="00D6027F">
        <w:rPr>
          <w:rFonts w:ascii="Trebuchet MS" w:hAnsi="Trebuchet MS"/>
          <w:i/>
          <w:sz w:val="22"/>
          <w:szCs w:val="22"/>
        </w:rPr>
        <w:t>: A Grounded Theory Study</w:t>
      </w:r>
      <w:r w:rsidRPr="00D6027F">
        <w:rPr>
          <w:rFonts w:ascii="Trebuchet MS" w:hAnsi="Trebuchet MS"/>
          <w:sz w:val="22"/>
          <w:szCs w:val="22"/>
        </w:rPr>
        <w:t>.” Pain Manage</w:t>
      </w:r>
      <w:r>
        <w:rPr>
          <w:rFonts w:ascii="Trebuchet MS" w:hAnsi="Trebuchet MS"/>
          <w:sz w:val="22"/>
          <w:szCs w:val="22"/>
        </w:rPr>
        <w:t>ment Nursing 15(3):565–73. doi:</w:t>
      </w:r>
      <w:r w:rsidRPr="00D6027F">
        <w:rPr>
          <w:rFonts w:ascii="Trebuchet MS" w:hAnsi="Trebuchet MS"/>
          <w:sz w:val="22"/>
          <w:szCs w:val="22"/>
        </w:rPr>
        <w:t>10.1016/j.pmn.2012.12.007.</w:t>
      </w:r>
      <w:r>
        <w:rPr>
          <w:rFonts w:ascii="Trebuchet MS" w:hAnsi="Trebuchet MS"/>
          <w:sz w:val="22"/>
          <w:szCs w:val="22"/>
        </w:rPr>
        <w:t xml:space="preserve"> National Library of Madicine (BIH). </w:t>
      </w:r>
      <w:hyperlink r:id="rId31" w:history="1">
        <w:r w:rsidRPr="00145BCB">
          <w:rPr>
            <w:rStyle w:val="Hyperlink"/>
            <w:rFonts w:ascii="Trebuchet MS" w:eastAsiaTheme="majorEastAsia" w:hAnsi="Trebuchet MS"/>
            <w:sz w:val="22"/>
            <w:szCs w:val="22"/>
          </w:rPr>
          <w:t>https://pubmed.ncbi.nlm.nih.gov/23466194/</w:t>
        </w:r>
      </w:hyperlink>
      <w:r>
        <w:rPr>
          <w:rFonts w:ascii="Trebuchet MS" w:hAnsi="Trebuchet MS"/>
          <w:sz w:val="22"/>
          <w:szCs w:val="22"/>
        </w:rPr>
        <w:t xml:space="preserve"> </w:t>
      </w:r>
    </w:p>
    <w:p w:rsidR="00E94E56" w:rsidRDefault="00E94E56" w:rsidP="00E94E56">
      <w:pPr>
        <w:ind w:left="1560" w:hanging="567"/>
        <w:jc w:val="both"/>
        <w:rPr>
          <w:rFonts w:ascii="Trebuchet MS" w:hAnsi="Trebuchet MS"/>
          <w:color w:val="000000" w:themeColor="text1"/>
          <w:sz w:val="22"/>
          <w:szCs w:val="22"/>
        </w:rPr>
      </w:pPr>
      <w:r w:rsidRPr="00B73FFE">
        <w:rPr>
          <w:rFonts w:ascii="Trebuchet MS" w:hAnsi="Trebuchet MS"/>
          <w:color w:val="000000" w:themeColor="text1"/>
          <w:sz w:val="22"/>
          <w:szCs w:val="22"/>
        </w:rPr>
        <w:t xml:space="preserve">Utami Sri. </w:t>
      </w:r>
      <w:r w:rsidRPr="00A94F9A">
        <w:rPr>
          <w:rFonts w:ascii="Trebuchet MS" w:hAnsi="Trebuchet MS"/>
          <w:i/>
          <w:color w:val="000000" w:themeColor="text1"/>
          <w:sz w:val="22"/>
          <w:szCs w:val="22"/>
        </w:rPr>
        <w:t>Angka Kematian Ibu dan Bayi Indonesia, 10 Negara Tertinggi di Dunia. Media</w:t>
      </w:r>
      <w:r w:rsidRPr="00A94F9A">
        <w:rPr>
          <w:rFonts w:ascii="Trebuchet MS" w:hAnsi="Trebuchet MS"/>
          <w:i/>
          <w:sz w:val="22"/>
          <w:szCs w:val="22"/>
        </w:rPr>
        <w:t xml:space="preserve"> </w:t>
      </w:r>
      <w:r w:rsidRPr="00A94F9A">
        <w:rPr>
          <w:rFonts w:ascii="Trebuchet MS" w:hAnsi="Trebuchet MS"/>
          <w:i/>
          <w:color w:val="000000" w:themeColor="text1"/>
          <w:sz w:val="22"/>
          <w:szCs w:val="22"/>
        </w:rPr>
        <w:t>Indonesia</w:t>
      </w:r>
      <w:r w:rsidRPr="00B73FFE">
        <w:rPr>
          <w:rFonts w:ascii="Trebuchet MS" w:hAnsi="Trebuchet MS"/>
          <w:color w:val="000000" w:themeColor="text1"/>
          <w:sz w:val="22"/>
          <w:szCs w:val="22"/>
        </w:rPr>
        <w:t xml:space="preserve">. 2018;e-paper Media Indonesia.  </w:t>
      </w:r>
    </w:p>
    <w:p w:rsidR="00E94E56" w:rsidRDefault="00E94E56" w:rsidP="00E94E56">
      <w:pPr>
        <w:ind w:left="1560" w:hanging="567"/>
        <w:jc w:val="both"/>
        <w:rPr>
          <w:rFonts w:ascii="Trebuchet MS" w:hAnsi="Trebuchet MS"/>
          <w:color w:val="000000" w:themeColor="text1"/>
          <w:sz w:val="22"/>
          <w:szCs w:val="22"/>
        </w:rPr>
      </w:pPr>
      <w:r w:rsidRPr="00240931">
        <w:rPr>
          <w:rFonts w:ascii="Trebuchet MS" w:hAnsi="Trebuchet MS"/>
          <w:color w:val="000000" w:themeColor="text1"/>
          <w:sz w:val="22"/>
          <w:szCs w:val="22"/>
        </w:rPr>
        <w:t xml:space="preserve">Ramat, Abdul. Malik, Harto S dan Ahmad (2023). </w:t>
      </w:r>
      <w:r w:rsidRPr="00240931">
        <w:rPr>
          <w:rFonts w:ascii="Trebuchet MS" w:hAnsi="Trebuchet MS"/>
          <w:i/>
          <w:color w:val="000000" w:themeColor="text1"/>
          <w:sz w:val="22"/>
          <w:szCs w:val="22"/>
        </w:rPr>
        <w:t>Model Asoka dalam Pembelajaran dan Pelatian Pendidikan Masyarakat</w:t>
      </w:r>
      <w:r w:rsidRPr="00240931">
        <w:rPr>
          <w:rFonts w:ascii="Trebuchet MS" w:hAnsi="Trebuchet MS"/>
          <w:color w:val="000000" w:themeColor="text1"/>
          <w:sz w:val="22"/>
          <w:szCs w:val="22"/>
        </w:rPr>
        <w:t xml:space="preserve">. Gorontalo: Ideas Publishing. </w:t>
      </w:r>
      <w:hyperlink r:id="rId32" w:history="1">
        <w:r w:rsidRPr="00637338">
          <w:rPr>
            <w:rStyle w:val="Hyperlink"/>
            <w:rFonts w:ascii="Trebuchet MS" w:hAnsi="Trebuchet MS"/>
            <w:sz w:val="22"/>
            <w:szCs w:val="22"/>
          </w:rPr>
          <w:t>file:///C:/Users/Ridwan/Downloads/Model-ASOKA-dalam-Pembelajaran-dan-Pelatihan-Pendidikan-Masyarakat.pdf</w:t>
        </w:r>
      </w:hyperlink>
    </w:p>
    <w:p w:rsidR="00E94E56" w:rsidRDefault="00E94E56" w:rsidP="00E94E56">
      <w:pPr>
        <w:ind w:left="1560" w:hanging="567"/>
        <w:jc w:val="both"/>
        <w:rPr>
          <w:rFonts w:ascii="Trebuchet MS" w:hAnsi="Trebuchet MS"/>
          <w:color w:val="000000" w:themeColor="text1"/>
          <w:sz w:val="22"/>
          <w:szCs w:val="22"/>
        </w:rPr>
      </w:pPr>
      <w:r w:rsidRPr="00F00368">
        <w:rPr>
          <w:rFonts w:ascii="Trebuchet MS" w:hAnsi="Trebuchet MS" w:cs="Arial"/>
          <w:sz w:val="22"/>
          <w:szCs w:val="22"/>
        </w:rPr>
        <w:t>Ridhoi, M.</w:t>
      </w:r>
      <w:r>
        <w:rPr>
          <w:rFonts w:ascii="Trebuchet MS" w:hAnsi="Trebuchet MS" w:cs="Arial"/>
          <w:sz w:val="22"/>
          <w:szCs w:val="22"/>
        </w:rPr>
        <w:t xml:space="preserve"> (2021, Oktober 11). Jurnalisme Data. </w:t>
      </w:r>
      <w:r w:rsidRPr="00A94F9A">
        <w:rPr>
          <w:rFonts w:ascii="Trebuchet MS" w:hAnsi="Trebuchet MS" w:cs="Arial"/>
          <w:i/>
          <w:sz w:val="22"/>
          <w:szCs w:val="22"/>
        </w:rPr>
        <w:t>Retrieved Nopember 18, 2021</w:t>
      </w:r>
      <w:r>
        <w:rPr>
          <w:rFonts w:ascii="Trebuchet MS" w:hAnsi="Trebuchet MS" w:cs="Arial"/>
          <w:sz w:val="22"/>
          <w:szCs w:val="22"/>
        </w:rPr>
        <w:t>, from Katadata.co.id:</w:t>
      </w:r>
      <w:hyperlink r:id="rId33" w:history="1">
        <w:r w:rsidRPr="004A7CD8">
          <w:rPr>
            <w:rStyle w:val="Hyperlink"/>
            <w:rFonts w:ascii="Trebuchet MS" w:hAnsi="Trebuchet MS" w:cs="Arial"/>
            <w:sz w:val="22"/>
            <w:szCs w:val="22"/>
          </w:rPr>
          <w:t>https://katadata.co.id/muhammadri</w:t>
        </w:r>
      </w:hyperlink>
      <w:r w:rsidR="00207186">
        <w:rPr>
          <w:rFonts w:ascii="Trebuchet MS" w:hAnsi="Trebuchet MS" w:cs="Arial"/>
          <w:sz w:val="22"/>
          <w:szCs w:val="22"/>
        </w:rPr>
        <w:t xml:space="preserve"> </w:t>
      </w:r>
    </w:p>
    <w:p w:rsidR="00E94E56" w:rsidRDefault="00E94E56" w:rsidP="00E94E56">
      <w:pPr>
        <w:ind w:left="1560" w:hanging="567"/>
        <w:jc w:val="both"/>
        <w:rPr>
          <w:rFonts w:ascii="Trebuchet MS" w:hAnsi="Trebuchet MS"/>
          <w:color w:val="000000" w:themeColor="text1"/>
          <w:sz w:val="22"/>
          <w:szCs w:val="22"/>
        </w:rPr>
      </w:pPr>
      <w:r w:rsidRPr="00C06B21">
        <w:rPr>
          <w:rFonts w:ascii="Trebuchet MS" w:hAnsi="Trebuchet MS"/>
          <w:sz w:val="22"/>
          <w:szCs w:val="22"/>
        </w:rPr>
        <w:t xml:space="preserve">Wati, Ega Rima. 2016. </w:t>
      </w:r>
      <w:r w:rsidRPr="00A94F9A">
        <w:rPr>
          <w:rFonts w:ascii="Trebuchet MS" w:hAnsi="Trebuchet MS"/>
          <w:i/>
          <w:sz w:val="22"/>
          <w:szCs w:val="22"/>
        </w:rPr>
        <w:t>Ragam Media Pembelajaran</w:t>
      </w:r>
      <w:r w:rsidRPr="00C06B21">
        <w:rPr>
          <w:rFonts w:ascii="Trebuchet MS" w:hAnsi="Trebuchet MS"/>
          <w:sz w:val="22"/>
          <w:szCs w:val="22"/>
        </w:rPr>
        <w:t>. Kata Pena: Yokyakarta</w:t>
      </w:r>
    </w:p>
    <w:p w:rsidR="00CB0CD9" w:rsidRDefault="00E94E56" w:rsidP="00C85ACB">
      <w:pPr>
        <w:ind w:left="1560" w:hanging="567"/>
        <w:jc w:val="both"/>
        <w:rPr>
          <w:rStyle w:val="Hyperlink"/>
          <w:rFonts w:ascii="Trebuchet MS" w:hAnsi="Trebuchet MS" w:cs="Arial"/>
          <w:sz w:val="22"/>
          <w:szCs w:val="22"/>
        </w:rPr>
      </w:pPr>
      <w:r w:rsidRPr="00B73FFE">
        <w:rPr>
          <w:rFonts w:ascii="Trebuchet MS" w:hAnsi="Trebuchet MS" w:cs="Arial"/>
          <w:color w:val="000000" w:themeColor="text1"/>
          <w:sz w:val="22"/>
          <w:szCs w:val="22"/>
        </w:rPr>
        <w:t xml:space="preserve">WHO. Preconception care: </w:t>
      </w:r>
      <w:r w:rsidRPr="00A94F9A">
        <w:rPr>
          <w:rFonts w:ascii="Trebuchet MS" w:hAnsi="Trebuchet MS" w:cs="Arial"/>
          <w:i/>
          <w:color w:val="000000" w:themeColor="text1"/>
          <w:sz w:val="22"/>
          <w:szCs w:val="22"/>
        </w:rPr>
        <w:t>Maximizing the gains for maternal and child health. Policy Brief.</w:t>
      </w:r>
      <w:r>
        <w:rPr>
          <w:rFonts w:ascii="Trebuchet MS" w:hAnsi="Trebuchet MS" w:cs="Arial"/>
          <w:color w:val="FF0000"/>
          <w:sz w:val="22"/>
          <w:szCs w:val="22"/>
        </w:rPr>
        <w:t xml:space="preserve"> </w:t>
      </w:r>
      <w:r w:rsidRPr="00B73FFE">
        <w:rPr>
          <w:rFonts w:ascii="Trebuchet MS" w:hAnsi="Trebuchet MS" w:cs="Arial"/>
          <w:color w:val="000000" w:themeColor="text1"/>
          <w:sz w:val="22"/>
          <w:szCs w:val="22"/>
        </w:rPr>
        <w:t>Department of Maternal, Newborn, Child and Adolescent Health 20 Avenue Appia [Internet].</w:t>
      </w:r>
      <w:r>
        <w:rPr>
          <w:rFonts w:ascii="Trebuchet MS" w:hAnsi="Trebuchet MS" w:cs="Arial"/>
          <w:color w:val="FF0000"/>
          <w:sz w:val="22"/>
          <w:szCs w:val="22"/>
        </w:rPr>
        <w:t xml:space="preserve"> </w:t>
      </w:r>
      <w:r>
        <w:rPr>
          <w:rFonts w:ascii="Trebuchet MS" w:hAnsi="Trebuchet MS" w:cs="Arial"/>
          <w:color w:val="000000" w:themeColor="text1"/>
          <w:sz w:val="22"/>
          <w:szCs w:val="22"/>
        </w:rPr>
        <w:t>2022</w:t>
      </w:r>
      <w:r w:rsidRPr="00B73FFE">
        <w:rPr>
          <w:rFonts w:ascii="Trebuchet MS" w:hAnsi="Trebuchet MS" w:cs="Arial"/>
          <w:color w:val="000000" w:themeColor="text1"/>
          <w:sz w:val="22"/>
          <w:szCs w:val="22"/>
        </w:rPr>
        <w:t xml:space="preserve">;8. Available </w:t>
      </w:r>
      <w:r>
        <w:rPr>
          <w:rFonts w:ascii="Trebuchet MS" w:hAnsi="Trebuchet MS" w:cs="Arial"/>
          <w:color w:val="FF0000"/>
          <w:sz w:val="22"/>
          <w:szCs w:val="22"/>
        </w:rPr>
        <w:t xml:space="preserve"> </w:t>
      </w:r>
      <w:r w:rsidRPr="00B73FFE">
        <w:rPr>
          <w:rFonts w:ascii="Trebuchet MS" w:hAnsi="Trebuchet MS" w:cs="Arial"/>
          <w:color w:val="000000" w:themeColor="text1"/>
          <w:sz w:val="22"/>
          <w:szCs w:val="22"/>
        </w:rPr>
        <w:t xml:space="preserve">from: </w:t>
      </w:r>
      <w:hyperlink r:id="rId34" w:history="1">
        <w:r w:rsidRPr="004A7CD8">
          <w:rPr>
            <w:rStyle w:val="Hyperlink"/>
            <w:rFonts w:ascii="Trebuchet MS" w:hAnsi="Trebuchet MS" w:cs="Arial"/>
            <w:sz w:val="22"/>
            <w:szCs w:val="22"/>
          </w:rPr>
          <w:t>https://www.who.int/maternal_child_adolescent/documents/preconception_care_policy_brief.pdf</w:t>
        </w:r>
      </w:hyperlink>
    </w:p>
    <w:p w:rsidR="00C85ACB" w:rsidRPr="00C85ACB" w:rsidRDefault="00C85ACB" w:rsidP="00C85ACB">
      <w:pPr>
        <w:sectPr w:rsidR="00C85ACB" w:rsidRPr="00C85ACB">
          <w:headerReference w:type="default" r:id="rId35"/>
          <w:footerReference w:type="default" r:id="rId36"/>
          <w:pgSz w:w="11940" w:h="16860"/>
          <w:pgMar w:top="1200" w:right="1500" w:bottom="280" w:left="1680" w:header="732" w:footer="736" w:gutter="0"/>
          <w:cols w:space="720"/>
        </w:sectPr>
      </w:pPr>
      <w:bookmarkStart w:id="0" w:name="_GoBack"/>
      <w:bookmarkEnd w:id="0"/>
    </w:p>
    <w:p w:rsidR="00C236D2" w:rsidRPr="00C85ACB" w:rsidRDefault="00C236D2" w:rsidP="00C85ACB">
      <w:pPr>
        <w:rPr>
          <w:rFonts w:eastAsia="Arial Narrow"/>
        </w:rPr>
      </w:pPr>
    </w:p>
    <w:sectPr w:rsidR="00C236D2" w:rsidRPr="00C85ACB" w:rsidSect="00207186">
      <w:headerReference w:type="default" r:id="rId37"/>
      <w:footerReference w:type="default" r:id="rId38"/>
      <w:pgSz w:w="11907" w:h="16839" w:code="9"/>
      <w:pgMar w:top="941" w:right="1582" w:bottom="278" w:left="1678" w:header="56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B3E" w:rsidRDefault="00B53B3E">
      <w:r>
        <w:separator/>
      </w:r>
    </w:p>
  </w:endnote>
  <w:endnote w:type="continuationSeparator" w:id="0">
    <w:p w:rsidR="00B53B3E" w:rsidRDefault="00B5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D1" w:rsidRDefault="00B53B3E">
    <w:pPr>
      <w:spacing w:line="200" w:lineRule="exact"/>
    </w:pPr>
    <w:r>
      <w:pict>
        <v:shapetype id="_x0000_t202" coordsize="21600,21600" o:spt="202" path="m,l,21600r21600,l21600,xe">
          <v:stroke joinstyle="miter"/>
          <v:path gradientshapeok="t" o:connecttype="rect"/>
        </v:shapetype>
        <v:shape id="_x0000_s2052" type="#_x0000_t202" style="position:absolute;margin-left:499pt;margin-top:794.25pt;width:14.1pt;height:13.05pt;z-index:-251658752;mso-position-horizontal-relative:page;mso-position-vertical-relative:page" filled="f" stroked="f">
          <v:textbox style="mso-next-textbox:#_x0000_s2052" inset="0,0,0,0">
            <w:txbxContent>
              <w:p w:rsidR="008052D1" w:rsidRDefault="008052D1">
                <w:pPr>
                  <w:spacing w:line="240" w:lineRule="exact"/>
                  <w:ind w:left="40"/>
                  <w:rPr>
                    <w:rFonts w:ascii="Arial Narrow" w:eastAsia="Arial Narrow" w:hAnsi="Arial Narrow" w:cs="Arial Narrow"/>
                    <w:sz w:val="22"/>
                    <w:szCs w:val="22"/>
                  </w:rPr>
                </w:pPr>
                <w:r>
                  <w:fldChar w:fldCharType="begin"/>
                </w:r>
                <w:r>
                  <w:rPr>
                    <w:rFonts w:ascii="Arial Narrow" w:eastAsia="Arial Narrow" w:hAnsi="Arial Narrow" w:cs="Arial Narrow"/>
                    <w:sz w:val="22"/>
                    <w:szCs w:val="22"/>
                  </w:rPr>
                  <w:instrText xml:space="preserve"> PAGE </w:instrText>
                </w:r>
                <w:r>
                  <w:fldChar w:fldCharType="separate"/>
                </w:r>
                <w:r w:rsidR="00C85ACB">
                  <w:rPr>
                    <w:rFonts w:ascii="Arial Narrow" w:eastAsia="Arial Narrow" w:hAnsi="Arial Narrow" w:cs="Arial Narrow"/>
                    <w:noProof/>
                    <w:sz w:val="22"/>
                    <w:szCs w:val="22"/>
                  </w:rPr>
                  <w:t>9</w:t>
                </w:r>
                <w:r>
                  <w:fldChar w:fldCharType="end"/>
                </w:r>
              </w:p>
            </w:txbxContent>
          </v:textbox>
          <w10:wrap anchorx="page" anchory="page"/>
        </v:shape>
      </w:pict>
    </w:r>
  </w:p>
  <w:p w:rsidR="008052D1" w:rsidRDefault="008052D1"/>
  <w:p w:rsidR="008052D1" w:rsidRDefault="00B53B3E">
    <w:pPr>
      <w:spacing w:line="200" w:lineRule="exact"/>
    </w:pPr>
    <w:r>
      <w:pict>
        <v:shape id="_x0000_s2053" type="#_x0000_t202" style="position:absolute;margin-left:499pt;margin-top:794.25pt;width:14.1pt;height:13.05pt;z-index:-251659776;mso-position-horizontal-relative:page;mso-position-vertical-relative:page" filled="f" stroked="f">
          <v:textbox style="mso-next-textbox:#_x0000_s2053" inset="0,0,0,0">
            <w:txbxContent>
              <w:p w:rsidR="008052D1" w:rsidRDefault="008052D1">
                <w:pPr>
                  <w:spacing w:line="240" w:lineRule="exact"/>
                  <w:ind w:left="40"/>
                  <w:rPr>
                    <w:rFonts w:ascii="Arial Narrow" w:eastAsia="Arial Narrow" w:hAnsi="Arial Narrow" w:cs="Arial Narrow"/>
                    <w:sz w:val="22"/>
                    <w:szCs w:val="22"/>
                  </w:rPr>
                </w:pPr>
                <w:r>
                  <w:fldChar w:fldCharType="begin"/>
                </w:r>
                <w:r>
                  <w:rPr>
                    <w:rFonts w:ascii="Arial Narrow" w:eastAsia="Arial Narrow" w:hAnsi="Arial Narrow" w:cs="Arial Narrow"/>
                    <w:sz w:val="22"/>
                    <w:szCs w:val="22"/>
                  </w:rPr>
                  <w:instrText xml:space="preserve"> PAGE </w:instrText>
                </w:r>
                <w:r>
                  <w:fldChar w:fldCharType="separate"/>
                </w:r>
                <w:r w:rsidR="00C85ACB">
                  <w:rPr>
                    <w:rFonts w:ascii="Arial Narrow" w:eastAsia="Arial Narrow" w:hAnsi="Arial Narrow" w:cs="Arial Narrow"/>
                    <w:noProof/>
                    <w:sz w:val="22"/>
                    <w:szCs w:val="22"/>
                  </w:rPr>
                  <w:t>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D1" w:rsidRDefault="008052D1">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B3E" w:rsidRDefault="00B53B3E">
      <w:r>
        <w:separator/>
      </w:r>
    </w:p>
  </w:footnote>
  <w:footnote w:type="continuationSeparator" w:id="0">
    <w:p w:rsidR="00B53B3E" w:rsidRDefault="00B53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D1" w:rsidRDefault="00B53B3E">
    <w:pPr>
      <w:spacing w:line="200" w:lineRule="exact"/>
    </w:pPr>
    <w:r>
      <w:pict>
        <v:shapetype id="_x0000_t202" coordsize="21600,21600" o:spt="202" path="m,l,21600r21600,l21600,xe">
          <v:stroke joinstyle="miter"/>
          <v:path gradientshapeok="t" o:connecttype="rect"/>
        </v:shapetype>
        <v:shape id="_x0000_s2055" type="#_x0000_t202" style="position:absolute;margin-left:163.85pt;margin-top:38.8pt;width:312.95pt;height:25.75pt;z-index:-251661824;mso-position-horizontal-relative:page;mso-position-vertical-relative:page" filled="f" stroked="f">
          <v:textbox style="mso-next-textbox:#_x0000_s2055" inset="0,0,0,0">
            <w:txbxContent>
              <w:p w:rsidR="008052D1" w:rsidRDefault="008052D1">
                <w:pPr>
                  <w:spacing w:line="240" w:lineRule="exact"/>
                  <w:ind w:left="-17" w:right="-17"/>
                  <w:jc w:val="center"/>
                  <w:rPr>
                    <w:rFonts w:ascii="Arial Narrow" w:eastAsia="Arial Narrow" w:hAnsi="Arial Narrow" w:cs="Arial Narrow"/>
                    <w:sz w:val="22"/>
                    <w:szCs w:val="22"/>
                  </w:rPr>
                </w:pPr>
                <w:r>
                  <w:rPr>
                    <w:rFonts w:ascii="Arial Narrow" w:eastAsia="Arial Narrow" w:hAnsi="Arial Narrow" w:cs="Arial Narrow"/>
                    <w:b/>
                    <w:sz w:val="22"/>
                    <w:szCs w:val="22"/>
                  </w:rPr>
                  <w:t>J</w:t>
                </w:r>
                <w:r>
                  <w:rPr>
                    <w:rFonts w:ascii="Arial Narrow" w:eastAsia="Arial Narrow" w:hAnsi="Arial Narrow" w:cs="Arial Narrow"/>
                    <w:b/>
                    <w:spacing w:val="-1"/>
                    <w:sz w:val="22"/>
                    <w:szCs w:val="22"/>
                  </w:rPr>
                  <w:t>URNA</w:t>
                </w:r>
                <w:r>
                  <w:rPr>
                    <w:rFonts w:ascii="Arial Narrow" w:eastAsia="Arial Narrow" w:hAnsi="Arial Narrow" w:cs="Arial Narrow"/>
                    <w:b/>
                    <w:sz w:val="22"/>
                    <w:szCs w:val="22"/>
                  </w:rPr>
                  <w:t xml:space="preserve">L </w:t>
                </w:r>
                <w:r>
                  <w:rPr>
                    <w:rFonts w:ascii="Arial Narrow" w:eastAsia="Arial Narrow" w:hAnsi="Arial Narrow" w:cs="Arial Narrow"/>
                    <w:b/>
                    <w:spacing w:val="-1"/>
                    <w:sz w:val="22"/>
                    <w:szCs w:val="22"/>
                  </w:rPr>
                  <w:t>PER</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K</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M</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L</w:t>
                </w:r>
                <w:r>
                  <w:rPr>
                    <w:rFonts w:ascii="Arial Narrow" w:eastAsia="Arial Narrow" w:hAnsi="Arial Narrow" w:cs="Arial Narrow"/>
                    <w:b/>
                    <w:spacing w:val="-1"/>
                    <w:sz w:val="22"/>
                    <w:szCs w:val="22"/>
                  </w:rPr>
                  <w:t>AHA</w:t>
                </w:r>
                <w:r>
                  <w:rPr>
                    <w:rFonts w:ascii="Arial Narrow" w:eastAsia="Arial Narrow" w:hAnsi="Arial Narrow" w:cs="Arial Narrow"/>
                    <w:b/>
                    <w:spacing w:val="1"/>
                    <w:sz w:val="22"/>
                    <w:szCs w:val="22"/>
                  </w:rPr>
                  <w:t>Y</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 xml:space="preserve">TI : </w:t>
                </w:r>
                <w:r>
                  <w:rPr>
                    <w:rFonts w:ascii="Arial Narrow" w:eastAsia="Arial Narrow" w:hAnsi="Arial Narrow" w:cs="Arial Narrow"/>
                    <w:b/>
                    <w:spacing w:val="-1"/>
                    <w:sz w:val="22"/>
                    <w:szCs w:val="22"/>
                  </w:rPr>
                  <w:t>PEN</w:t>
                </w:r>
                <w:r>
                  <w:rPr>
                    <w:rFonts w:ascii="Arial Narrow" w:eastAsia="Arial Narrow" w:hAnsi="Arial Narrow" w:cs="Arial Narrow"/>
                    <w:b/>
                    <w:sz w:val="22"/>
                    <w:szCs w:val="22"/>
                  </w:rPr>
                  <w:t>G</w:t>
                </w:r>
                <w:r>
                  <w:rPr>
                    <w:rFonts w:ascii="Arial Narrow" w:eastAsia="Arial Narrow" w:hAnsi="Arial Narrow" w:cs="Arial Narrow"/>
                    <w:b/>
                    <w:spacing w:val="-1"/>
                    <w:sz w:val="22"/>
                    <w:szCs w:val="22"/>
                  </w:rPr>
                  <w:t>ABD</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N</w:t>
                </w:r>
                <w:r>
                  <w:rPr>
                    <w:rFonts w:ascii="Arial Narrow" w:eastAsia="Arial Narrow" w:hAnsi="Arial Narrow" w:cs="Arial Narrow"/>
                    <w:b/>
                    <w:spacing w:val="-1"/>
                    <w:sz w:val="22"/>
                    <w:szCs w:val="22"/>
                  </w:rPr>
                  <w:t xml:space="preserve"> K</w:t>
                </w:r>
                <w:r>
                  <w:rPr>
                    <w:rFonts w:ascii="Arial Narrow" w:eastAsia="Arial Narrow" w:hAnsi="Arial Narrow" w:cs="Arial Narrow"/>
                    <w:b/>
                    <w:spacing w:val="1"/>
                    <w:sz w:val="22"/>
                    <w:szCs w:val="22"/>
                  </w:rPr>
                  <w:t>E</w:t>
                </w:r>
                <w:r>
                  <w:rPr>
                    <w:rFonts w:ascii="Arial Narrow" w:eastAsia="Arial Narrow" w:hAnsi="Arial Narrow" w:cs="Arial Narrow"/>
                    <w:b/>
                    <w:spacing w:val="-1"/>
                    <w:sz w:val="22"/>
                    <w:szCs w:val="22"/>
                  </w:rPr>
                  <w:t>PA</w:t>
                </w:r>
                <w:r>
                  <w:rPr>
                    <w:rFonts w:ascii="Arial Narrow" w:eastAsia="Arial Narrow" w:hAnsi="Arial Narrow" w:cs="Arial Narrow"/>
                    <w:b/>
                    <w:spacing w:val="1"/>
                    <w:sz w:val="22"/>
                    <w:szCs w:val="22"/>
                  </w:rPr>
                  <w:t>D</w:t>
                </w:r>
                <w:r>
                  <w:rPr>
                    <w:rFonts w:ascii="Arial Narrow" w:eastAsia="Arial Narrow" w:hAnsi="Arial Narrow" w:cs="Arial Narrow"/>
                    <w:b/>
                    <w:sz w:val="22"/>
                    <w:szCs w:val="22"/>
                  </w:rPr>
                  <w:t>A</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M</w:t>
                </w:r>
                <w:r>
                  <w:rPr>
                    <w:rFonts w:ascii="Arial Narrow" w:eastAsia="Arial Narrow" w:hAnsi="Arial Narrow" w:cs="Arial Narrow"/>
                    <w:b/>
                    <w:spacing w:val="-1"/>
                    <w:sz w:val="22"/>
                    <w:szCs w:val="22"/>
                  </w:rPr>
                  <w:t>ASYARA</w:t>
                </w:r>
                <w:r>
                  <w:rPr>
                    <w:rFonts w:ascii="Arial Narrow" w:eastAsia="Arial Narrow" w:hAnsi="Arial Narrow" w:cs="Arial Narrow"/>
                    <w:b/>
                    <w:spacing w:val="1"/>
                    <w:sz w:val="22"/>
                    <w:szCs w:val="22"/>
                  </w:rPr>
                  <w:t>K</w:t>
                </w:r>
                <w:r>
                  <w:rPr>
                    <w:rFonts w:ascii="Arial Narrow" w:eastAsia="Arial Narrow" w:hAnsi="Arial Narrow" w:cs="Arial Narrow"/>
                    <w:b/>
                    <w:spacing w:val="-1"/>
                    <w:sz w:val="22"/>
                    <w:szCs w:val="22"/>
                  </w:rPr>
                  <w:t>A</w:t>
                </w:r>
                <w:r>
                  <w:rPr>
                    <w:rFonts w:ascii="Arial Narrow" w:eastAsia="Arial Narrow" w:hAnsi="Arial Narrow" w:cs="Arial Narrow"/>
                    <w:b/>
                    <w:sz w:val="22"/>
                    <w:szCs w:val="22"/>
                  </w:rPr>
                  <w:t>T,</w:t>
                </w:r>
              </w:p>
              <w:p w:rsidR="008052D1" w:rsidRDefault="008052D1">
                <w:pPr>
                  <w:spacing w:before="2"/>
                  <w:ind w:left="111" w:right="107"/>
                  <w:jc w:val="center"/>
                  <w:rPr>
                    <w:rFonts w:ascii="Arial Narrow" w:eastAsia="Arial Narrow" w:hAnsi="Arial Narrow" w:cs="Arial Narrow"/>
                    <w:sz w:val="22"/>
                    <w:szCs w:val="22"/>
                  </w:rPr>
                </w:pPr>
                <w:r>
                  <w:rPr>
                    <w:rFonts w:ascii="Arial Narrow" w:eastAsia="Arial Narrow" w:hAnsi="Arial Narrow" w:cs="Arial Narrow"/>
                    <w:b/>
                    <w:spacing w:val="-1"/>
                    <w:sz w:val="22"/>
                    <w:szCs w:val="22"/>
                  </w:rPr>
                  <w:t>V</w:t>
                </w:r>
                <w:r>
                  <w:rPr>
                    <w:rFonts w:ascii="Arial Narrow" w:eastAsia="Arial Narrow" w:hAnsi="Arial Narrow" w:cs="Arial Narrow"/>
                    <w:b/>
                    <w:sz w:val="22"/>
                    <w:szCs w:val="22"/>
                  </w:rPr>
                  <w:t xml:space="preserve">ol </w:t>
                </w:r>
                <w:r w:rsidRPr="00BA7D31">
                  <w:rPr>
                    <w:rFonts w:ascii="Arial Narrow" w:eastAsia="Arial Narrow" w:hAnsi="Arial Narrow" w:cs="Arial Narrow"/>
                    <w:b/>
                    <w:color w:val="FFFFFF" w:themeColor="background1"/>
                    <w:spacing w:val="1"/>
                    <w:sz w:val="22"/>
                    <w:szCs w:val="22"/>
                  </w:rPr>
                  <w:t>6</w:t>
                </w:r>
                <w:r>
                  <w:rPr>
                    <w:rFonts w:ascii="Arial Narrow" w:eastAsia="Arial Narrow" w:hAnsi="Arial Narrow" w:cs="Arial Narrow"/>
                    <w:b/>
                    <w:sz w:val="22"/>
                    <w:szCs w:val="22"/>
                  </w:rPr>
                  <w:t xml:space="preserve">, </w:t>
                </w:r>
                <w:r>
                  <w:rPr>
                    <w:rFonts w:ascii="Arial Narrow" w:eastAsia="Arial Narrow" w:hAnsi="Arial Narrow" w:cs="Arial Narrow"/>
                    <w:b/>
                    <w:spacing w:val="-1"/>
                    <w:sz w:val="22"/>
                    <w:szCs w:val="22"/>
                  </w:rPr>
                  <w:t>N</w:t>
                </w:r>
                <w:r>
                  <w:rPr>
                    <w:rFonts w:ascii="Arial Narrow" w:eastAsia="Arial Narrow" w:hAnsi="Arial Narrow" w:cs="Arial Narrow"/>
                    <w:b/>
                    <w:sz w:val="22"/>
                    <w:szCs w:val="22"/>
                  </w:rPr>
                  <w:t xml:space="preserve">o. </w:t>
                </w:r>
                <w:r w:rsidRPr="00BA7D31">
                  <w:rPr>
                    <w:rFonts w:ascii="Arial Narrow" w:eastAsia="Arial Narrow" w:hAnsi="Arial Narrow" w:cs="Arial Narrow"/>
                    <w:b/>
                    <w:color w:val="FFFFFF" w:themeColor="background1"/>
                    <w:sz w:val="22"/>
                    <w:szCs w:val="22"/>
                  </w:rPr>
                  <w:t>1</w:t>
                </w:r>
                <w:r>
                  <w:rPr>
                    <w:rFonts w:ascii="Arial Narrow" w:eastAsia="Arial Narrow" w:hAnsi="Arial Narrow" w:cs="Arial Narrow"/>
                    <w:b/>
                    <w:sz w:val="22"/>
                    <w:szCs w:val="22"/>
                  </w:rPr>
                  <w:t xml:space="preserve">. </w:t>
                </w:r>
                <w:r w:rsidRPr="00BA7D31">
                  <w:rPr>
                    <w:rFonts w:ascii="Arial Narrow" w:eastAsia="Arial Narrow" w:hAnsi="Arial Narrow" w:cs="Arial Narrow"/>
                    <w:b/>
                    <w:color w:val="FFFFFF" w:themeColor="background1"/>
                    <w:sz w:val="22"/>
                    <w:szCs w:val="22"/>
                  </w:rPr>
                  <w:t xml:space="preserve">November </w:t>
                </w:r>
                <w:r>
                  <w:rPr>
                    <w:rFonts w:ascii="Arial Narrow" w:eastAsia="Arial Narrow" w:hAnsi="Arial Narrow" w:cs="Arial Narrow"/>
                    <w:b/>
                    <w:sz w:val="22"/>
                    <w:szCs w:val="22"/>
                  </w:rPr>
                  <w:t>202</w:t>
                </w:r>
                <w:r>
                  <w:rPr>
                    <w:rFonts w:ascii="Arial Narrow" w:eastAsia="Arial Narrow" w:hAnsi="Arial Narrow" w:cs="Arial Narrow"/>
                    <w:b/>
                    <w:spacing w:val="-2"/>
                    <w:sz w:val="22"/>
                    <w:szCs w:val="22"/>
                  </w:rPr>
                  <w:t>4</w:t>
                </w:r>
                <w:r>
                  <w:rPr>
                    <w:rFonts w:ascii="Arial Narrow" w:eastAsia="Arial Narrow" w:hAnsi="Arial Narrow" w:cs="Arial Narrow"/>
                    <w:b/>
                    <w:sz w:val="22"/>
                    <w:szCs w:val="22"/>
                  </w:rPr>
                  <w:t xml:space="preserve">, </w:t>
                </w:r>
                <w:r>
                  <w:rPr>
                    <w:rFonts w:ascii="Arial Narrow" w:eastAsia="Arial Narrow" w:hAnsi="Arial Narrow" w:cs="Arial Narrow"/>
                    <w:b/>
                    <w:spacing w:val="-1"/>
                    <w:sz w:val="22"/>
                    <w:szCs w:val="22"/>
                  </w:rPr>
                  <w:t>P</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SS</w:t>
                </w:r>
                <w:r>
                  <w:rPr>
                    <w:rFonts w:ascii="Arial Narrow" w:eastAsia="Arial Narrow" w:hAnsi="Arial Narrow" w:cs="Arial Narrow"/>
                    <w:b/>
                    <w:sz w:val="22"/>
                    <w:szCs w:val="22"/>
                  </w:rPr>
                  <w:t>N</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268</w:t>
                </w:r>
                <w:r>
                  <w:rPr>
                    <w:rFonts w:ascii="Arial Narrow" w:eastAsia="Arial Narrow" w:hAnsi="Arial Narrow" w:cs="Arial Narrow"/>
                    <w:b/>
                    <w:spacing w:val="1"/>
                    <w:sz w:val="22"/>
                    <w:szCs w:val="22"/>
                  </w:rPr>
                  <w:t>5</w:t>
                </w:r>
                <w:r>
                  <w:rPr>
                    <w:rFonts w:ascii="Arial Narrow" w:eastAsia="Arial Narrow" w:hAnsi="Arial Narrow" w:cs="Arial Narrow"/>
                    <w:b/>
                    <w:sz w:val="22"/>
                    <w:szCs w:val="22"/>
                  </w:rPr>
                  <w:t>-547</w:t>
                </w:r>
                <w:r>
                  <w:rPr>
                    <w:rFonts w:ascii="Arial Narrow" w:eastAsia="Arial Narrow" w:hAnsi="Arial Narrow" w:cs="Arial Narrow"/>
                    <w:b/>
                    <w:spacing w:val="-1"/>
                    <w:sz w:val="22"/>
                    <w:szCs w:val="22"/>
                  </w:rPr>
                  <w:t>X</w:t>
                </w:r>
                <w:r>
                  <w:rPr>
                    <w:rFonts w:ascii="Arial Narrow" w:eastAsia="Arial Narrow" w:hAnsi="Arial Narrow" w:cs="Arial Narrow"/>
                    <w:b/>
                    <w:sz w:val="22"/>
                    <w:szCs w:val="22"/>
                  </w:rPr>
                  <w:t xml:space="preserve">, </w:t>
                </w:r>
                <w:r>
                  <w:rPr>
                    <w:rFonts w:ascii="Arial Narrow" w:eastAsia="Arial Narrow" w:hAnsi="Arial Narrow" w:cs="Arial Narrow"/>
                    <w:b/>
                    <w:spacing w:val="-1"/>
                    <w:sz w:val="22"/>
                    <w:szCs w:val="22"/>
                  </w:rPr>
                  <w:t>E</w:t>
                </w:r>
                <w:r>
                  <w:rPr>
                    <w:rFonts w:ascii="Arial Narrow" w:eastAsia="Arial Narrow" w:hAnsi="Arial Narrow" w:cs="Arial Narrow"/>
                    <w:b/>
                    <w:sz w:val="22"/>
                    <w:szCs w:val="22"/>
                  </w:rPr>
                  <w:t>:I</w:t>
                </w:r>
                <w:r>
                  <w:rPr>
                    <w:rFonts w:ascii="Arial Narrow" w:eastAsia="Arial Narrow" w:hAnsi="Arial Narrow" w:cs="Arial Narrow"/>
                    <w:b/>
                    <w:spacing w:val="-1"/>
                    <w:sz w:val="22"/>
                    <w:szCs w:val="22"/>
                  </w:rPr>
                  <w:t>SS</w:t>
                </w:r>
                <w:r>
                  <w:rPr>
                    <w:rFonts w:ascii="Arial Narrow" w:eastAsia="Arial Narrow" w:hAnsi="Arial Narrow" w:cs="Arial Narrow"/>
                    <w:b/>
                    <w:sz w:val="22"/>
                    <w:szCs w:val="22"/>
                  </w:rPr>
                  <w:t>N</w:t>
                </w:r>
                <w:r>
                  <w:rPr>
                    <w:rFonts w:ascii="Arial Narrow" w:eastAsia="Arial Narrow" w:hAnsi="Arial Narrow" w:cs="Arial Narrow"/>
                    <w:b/>
                    <w:spacing w:val="-1"/>
                    <w:sz w:val="22"/>
                    <w:szCs w:val="22"/>
                  </w:rPr>
                  <w:t xml:space="preserve"> </w:t>
                </w:r>
                <w:r>
                  <w:rPr>
                    <w:rFonts w:ascii="Arial Narrow" w:eastAsia="Arial Narrow" w:hAnsi="Arial Narrow" w:cs="Arial Narrow"/>
                    <w:b/>
                    <w:sz w:val="22"/>
                    <w:szCs w:val="22"/>
                  </w:rPr>
                  <w:t>26</w:t>
                </w:r>
                <w:r>
                  <w:rPr>
                    <w:rFonts w:ascii="Arial Narrow" w:eastAsia="Arial Narrow" w:hAnsi="Arial Narrow" w:cs="Arial Narrow"/>
                    <w:b/>
                    <w:spacing w:val="-2"/>
                    <w:sz w:val="22"/>
                    <w:szCs w:val="22"/>
                  </w:rPr>
                  <w:t>8</w:t>
                </w:r>
                <w:r>
                  <w:rPr>
                    <w:rFonts w:ascii="Arial Narrow" w:eastAsia="Arial Narrow" w:hAnsi="Arial Narrow" w:cs="Arial Narrow"/>
                    <w:b/>
                    <w:sz w:val="22"/>
                    <w:szCs w:val="22"/>
                  </w:rPr>
                  <w:t>4-</w:t>
                </w:r>
                <w:r>
                  <w:rPr>
                    <w:rFonts w:ascii="Arial Narrow" w:eastAsia="Arial Narrow" w:hAnsi="Arial Narrow" w:cs="Arial Narrow"/>
                    <w:b/>
                    <w:spacing w:val="-2"/>
                    <w:sz w:val="22"/>
                    <w:szCs w:val="22"/>
                  </w:rPr>
                  <w:t>8</w:t>
                </w:r>
                <w:r>
                  <w:rPr>
                    <w:rFonts w:ascii="Arial Narrow" w:eastAsia="Arial Narrow" w:hAnsi="Arial Narrow" w:cs="Arial Narrow"/>
                    <w:b/>
                    <w:sz w:val="22"/>
                    <w:szCs w:val="22"/>
                  </w:rPr>
                  <w:t>89</w:t>
                </w:r>
                <w:r>
                  <w:rPr>
                    <w:rFonts w:ascii="Arial Narrow" w:eastAsia="Arial Narrow" w:hAnsi="Arial Narrow" w:cs="Arial Narrow"/>
                    <w:b/>
                    <w:spacing w:val="1"/>
                    <w:sz w:val="22"/>
                    <w:szCs w:val="22"/>
                  </w:rPr>
                  <w:t>9</w:t>
                </w:r>
                <w:r>
                  <w:rPr>
                    <w:rFonts w:ascii="Arial Narrow" w:eastAsia="Arial Narrow" w:hAnsi="Arial Narrow" w:cs="Arial Narrow"/>
                    <w:b/>
                    <w:sz w:val="22"/>
                    <w:szCs w:val="22"/>
                  </w:rPr>
                  <w:t xml:space="preserve">, </w:t>
                </w:r>
                <w:r>
                  <w:rPr>
                    <w:rFonts w:ascii="Arial Narrow" w:eastAsia="Arial Narrow" w:hAnsi="Arial Narrow" w:cs="Arial Narrow"/>
                    <w:b/>
                    <w:spacing w:val="-1"/>
                    <w:sz w:val="22"/>
                    <w:szCs w:val="22"/>
                  </w:rPr>
                  <w:t>H</w:t>
                </w:r>
                <w:r>
                  <w:rPr>
                    <w:rFonts w:ascii="Arial Narrow" w:eastAsia="Arial Narrow" w:hAnsi="Arial Narrow" w:cs="Arial Narrow"/>
                    <w:b/>
                    <w:sz w:val="22"/>
                    <w:szCs w:val="22"/>
                  </w:rPr>
                  <w:t xml:space="preserve">al </w:t>
                </w:r>
              </w:p>
            </w:txbxContent>
          </v:textbox>
          <w10:wrap anchorx="page" anchory="page"/>
        </v:shape>
      </w:pict>
    </w:r>
  </w:p>
  <w:p w:rsidR="008052D1" w:rsidRDefault="008052D1"/>
  <w:p w:rsidR="008052D1" w:rsidRDefault="008052D1">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2D1" w:rsidRPr="00A94F9A" w:rsidRDefault="008052D1" w:rsidP="00404A17">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A4F"/>
    <w:multiLevelType w:val="hybridMultilevel"/>
    <w:tmpl w:val="9472514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
    <w:nsid w:val="0FE916ED"/>
    <w:multiLevelType w:val="hybridMultilevel"/>
    <w:tmpl w:val="9472514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
    <w:nsid w:val="23257461"/>
    <w:multiLevelType w:val="hybridMultilevel"/>
    <w:tmpl w:val="D67A89C6"/>
    <w:lvl w:ilvl="0" w:tplc="9C3EA6B2">
      <w:start w:val="1"/>
      <w:numFmt w:val="decimal"/>
      <w:lvlText w:val="%1).  "/>
      <w:lvlJc w:val="left"/>
      <w:pPr>
        <w:ind w:left="720" w:hanging="360"/>
      </w:pPr>
      <w:rPr>
        <w:rFonts w:hint="default"/>
      </w:rPr>
    </w:lvl>
    <w:lvl w:ilvl="1" w:tplc="F9DAE9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6455AC"/>
    <w:multiLevelType w:val="hybridMultilevel"/>
    <w:tmpl w:val="EB80195A"/>
    <w:lvl w:ilvl="0" w:tplc="A9ACB7C4">
      <w:start w:val="1"/>
      <w:numFmt w:val="lowerLetter"/>
      <w:lvlText w:val="%1. "/>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E41816"/>
    <w:multiLevelType w:val="multilevel"/>
    <w:tmpl w:val="5FCEEB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1C67E32"/>
    <w:multiLevelType w:val="hybridMultilevel"/>
    <w:tmpl w:val="4BA69AF2"/>
    <w:lvl w:ilvl="0" w:tplc="E9589728">
      <w:start w:val="1"/>
      <w:numFmt w:val="lowerLetter"/>
      <w:lvlText w:val="%1. "/>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141606"/>
    <w:multiLevelType w:val="hybridMultilevel"/>
    <w:tmpl w:val="2F38CC7A"/>
    <w:lvl w:ilvl="0" w:tplc="F496B062">
      <w:start w:val="1"/>
      <w:numFmt w:val="lowerLetter"/>
      <w:lvlText w:val="%1. "/>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668C4FB1"/>
    <w:multiLevelType w:val="hybridMultilevel"/>
    <w:tmpl w:val="0BA0339A"/>
    <w:lvl w:ilvl="0" w:tplc="F6E68BA2">
      <w:start w:val="1"/>
      <w:numFmt w:val="lowerLetter"/>
      <w:lvlText w:val="%1). "/>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nsid w:val="759B1D41"/>
    <w:multiLevelType w:val="hybridMultilevel"/>
    <w:tmpl w:val="E604ACBA"/>
    <w:lvl w:ilvl="0" w:tplc="FF46E8F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7FCF09A9"/>
    <w:multiLevelType w:val="hybridMultilevel"/>
    <w:tmpl w:val="A2FE672E"/>
    <w:lvl w:ilvl="0" w:tplc="3B1E38E0">
      <w:start w:val="1"/>
      <w:numFmt w:val="decimal"/>
      <w:lvlText w:val="%1)"/>
      <w:lvlJc w:val="left"/>
      <w:pPr>
        <w:ind w:left="1996" w:hanging="360"/>
      </w:pPr>
      <w:rPr>
        <w:rFonts w:hint="default"/>
      </w:rPr>
    </w:lvl>
    <w:lvl w:ilvl="1" w:tplc="3B1E38E0">
      <w:start w:val="1"/>
      <w:numFmt w:val="decimal"/>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num w:numId="1">
    <w:abstractNumId w:val="4"/>
  </w:num>
  <w:num w:numId="2">
    <w:abstractNumId w:val="2"/>
  </w:num>
  <w:num w:numId="3">
    <w:abstractNumId w:val="6"/>
  </w:num>
  <w:num w:numId="4">
    <w:abstractNumId w:val="8"/>
  </w:num>
  <w:num w:numId="5">
    <w:abstractNumId w:val="9"/>
  </w:num>
  <w:num w:numId="6">
    <w:abstractNumId w:val="1"/>
  </w:num>
  <w:num w:numId="7">
    <w:abstractNumId w:val="0"/>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C236D2"/>
    <w:rsid w:val="000273B4"/>
    <w:rsid w:val="00045796"/>
    <w:rsid w:val="00082FE0"/>
    <w:rsid w:val="000B1959"/>
    <w:rsid w:val="000C39F6"/>
    <w:rsid w:val="000D30A1"/>
    <w:rsid w:val="000E7F92"/>
    <w:rsid w:val="000F6616"/>
    <w:rsid w:val="00110755"/>
    <w:rsid w:val="00111B97"/>
    <w:rsid w:val="00131B18"/>
    <w:rsid w:val="00132245"/>
    <w:rsid w:val="00136088"/>
    <w:rsid w:val="001374B4"/>
    <w:rsid w:val="00175A9A"/>
    <w:rsid w:val="00192674"/>
    <w:rsid w:val="001A5A35"/>
    <w:rsid w:val="001B3D88"/>
    <w:rsid w:val="001C6B99"/>
    <w:rsid w:val="001D09A9"/>
    <w:rsid w:val="00207186"/>
    <w:rsid w:val="0023115C"/>
    <w:rsid w:val="0023316A"/>
    <w:rsid w:val="00242129"/>
    <w:rsid w:val="002A1091"/>
    <w:rsid w:val="002A2BE5"/>
    <w:rsid w:val="002B4C0D"/>
    <w:rsid w:val="002C71F2"/>
    <w:rsid w:val="002F45BE"/>
    <w:rsid w:val="00326CB4"/>
    <w:rsid w:val="00356483"/>
    <w:rsid w:val="003876D0"/>
    <w:rsid w:val="003B0AAC"/>
    <w:rsid w:val="003D5344"/>
    <w:rsid w:val="004010CD"/>
    <w:rsid w:val="00404A17"/>
    <w:rsid w:val="00431809"/>
    <w:rsid w:val="00457537"/>
    <w:rsid w:val="00461CF3"/>
    <w:rsid w:val="00487F59"/>
    <w:rsid w:val="0049321D"/>
    <w:rsid w:val="00497326"/>
    <w:rsid w:val="004A0DDE"/>
    <w:rsid w:val="004D5AD7"/>
    <w:rsid w:val="004E109C"/>
    <w:rsid w:val="00572480"/>
    <w:rsid w:val="00583876"/>
    <w:rsid w:val="005C40DF"/>
    <w:rsid w:val="005F0387"/>
    <w:rsid w:val="0061103D"/>
    <w:rsid w:val="00623890"/>
    <w:rsid w:val="006321BF"/>
    <w:rsid w:val="0064234E"/>
    <w:rsid w:val="00646BF2"/>
    <w:rsid w:val="00666506"/>
    <w:rsid w:val="00692B37"/>
    <w:rsid w:val="006A504E"/>
    <w:rsid w:val="006A6289"/>
    <w:rsid w:val="006D6941"/>
    <w:rsid w:val="006E7624"/>
    <w:rsid w:val="00702224"/>
    <w:rsid w:val="00761A30"/>
    <w:rsid w:val="00762E23"/>
    <w:rsid w:val="007944FA"/>
    <w:rsid w:val="007D1DBB"/>
    <w:rsid w:val="007D4BC8"/>
    <w:rsid w:val="007D79A1"/>
    <w:rsid w:val="007E1C0D"/>
    <w:rsid w:val="007F100D"/>
    <w:rsid w:val="00802261"/>
    <w:rsid w:val="008052D1"/>
    <w:rsid w:val="00840B97"/>
    <w:rsid w:val="00856B17"/>
    <w:rsid w:val="008B67E4"/>
    <w:rsid w:val="008D4B4A"/>
    <w:rsid w:val="008E1BBE"/>
    <w:rsid w:val="008F5043"/>
    <w:rsid w:val="0090006A"/>
    <w:rsid w:val="009375E3"/>
    <w:rsid w:val="0096106E"/>
    <w:rsid w:val="00961135"/>
    <w:rsid w:val="009824F1"/>
    <w:rsid w:val="009838AB"/>
    <w:rsid w:val="009879A1"/>
    <w:rsid w:val="009B23AD"/>
    <w:rsid w:val="009C335C"/>
    <w:rsid w:val="009C6AE0"/>
    <w:rsid w:val="009E2E11"/>
    <w:rsid w:val="009F22B5"/>
    <w:rsid w:val="009F5977"/>
    <w:rsid w:val="009F649B"/>
    <w:rsid w:val="00A0395E"/>
    <w:rsid w:val="00A075A0"/>
    <w:rsid w:val="00A162D6"/>
    <w:rsid w:val="00A17062"/>
    <w:rsid w:val="00A54F0D"/>
    <w:rsid w:val="00A94F9A"/>
    <w:rsid w:val="00AB28B6"/>
    <w:rsid w:val="00AB5927"/>
    <w:rsid w:val="00AD0CF4"/>
    <w:rsid w:val="00AE1FBE"/>
    <w:rsid w:val="00AF6B97"/>
    <w:rsid w:val="00B1758B"/>
    <w:rsid w:val="00B226AC"/>
    <w:rsid w:val="00B425BE"/>
    <w:rsid w:val="00B51401"/>
    <w:rsid w:val="00B53B3E"/>
    <w:rsid w:val="00B71110"/>
    <w:rsid w:val="00BA140D"/>
    <w:rsid w:val="00BA7758"/>
    <w:rsid w:val="00BA7D31"/>
    <w:rsid w:val="00BC6ECA"/>
    <w:rsid w:val="00BE2407"/>
    <w:rsid w:val="00BE3F99"/>
    <w:rsid w:val="00C0261B"/>
    <w:rsid w:val="00C10B69"/>
    <w:rsid w:val="00C236D2"/>
    <w:rsid w:val="00C425DE"/>
    <w:rsid w:val="00C46259"/>
    <w:rsid w:val="00C6351D"/>
    <w:rsid w:val="00C66190"/>
    <w:rsid w:val="00C85ACB"/>
    <w:rsid w:val="00CB0CD9"/>
    <w:rsid w:val="00CE308B"/>
    <w:rsid w:val="00D023F0"/>
    <w:rsid w:val="00D255AF"/>
    <w:rsid w:val="00D968B0"/>
    <w:rsid w:val="00DA6EFC"/>
    <w:rsid w:val="00DB1A4F"/>
    <w:rsid w:val="00DD4A82"/>
    <w:rsid w:val="00DE79A9"/>
    <w:rsid w:val="00DF7ACF"/>
    <w:rsid w:val="00E028DB"/>
    <w:rsid w:val="00E20438"/>
    <w:rsid w:val="00E45841"/>
    <w:rsid w:val="00E72DE2"/>
    <w:rsid w:val="00E8434F"/>
    <w:rsid w:val="00E94E56"/>
    <w:rsid w:val="00EB6A94"/>
    <w:rsid w:val="00EC55B9"/>
    <w:rsid w:val="00ED3251"/>
    <w:rsid w:val="00F055B9"/>
    <w:rsid w:val="00F60D5A"/>
    <w:rsid w:val="00FD4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A7D31"/>
    <w:pPr>
      <w:tabs>
        <w:tab w:val="center" w:pos="4680"/>
        <w:tab w:val="right" w:pos="9360"/>
      </w:tabs>
    </w:pPr>
  </w:style>
  <w:style w:type="character" w:customStyle="1" w:styleId="HeaderChar">
    <w:name w:val="Header Char"/>
    <w:basedOn w:val="DefaultParagraphFont"/>
    <w:link w:val="Header"/>
    <w:uiPriority w:val="99"/>
    <w:rsid w:val="00BA7D31"/>
  </w:style>
  <w:style w:type="paragraph" w:styleId="Footer">
    <w:name w:val="footer"/>
    <w:basedOn w:val="Normal"/>
    <w:link w:val="FooterChar"/>
    <w:uiPriority w:val="99"/>
    <w:unhideWhenUsed/>
    <w:rsid w:val="00BA7D31"/>
    <w:pPr>
      <w:tabs>
        <w:tab w:val="center" w:pos="4680"/>
        <w:tab w:val="right" w:pos="9360"/>
      </w:tabs>
    </w:pPr>
  </w:style>
  <w:style w:type="character" w:customStyle="1" w:styleId="FooterChar">
    <w:name w:val="Footer Char"/>
    <w:basedOn w:val="DefaultParagraphFont"/>
    <w:link w:val="Footer"/>
    <w:uiPriority w:val="99"/>
    <w:rsid w:val="00BA7D31"/>
  </w:style>
  <w:style w:type="character" w:styleId="Hyperlink">
    <w:name w:val="Hyperlink"/>
    <w:basedOn w:val="DefaultParagraphFont"/>
    <w:uiPriority w:val="99"/>
    <w:unhideWhenUsed/>
    <w:rsid w:val="00BA7D31"/>
    <w:rPr>
      <w:color w:val="0000FF" w:themeColor="hyperlink"/>
      <w:u w:val="single"/>
    </w:rPr>
  </w:style>
  <w:style w:type="paragraph" w:styleId="HTMLPreformatted">
    <w:name w:val="HTML Preformatted"/>
    <w:basedOn w:val="Normal"/>
    <w:link w:val="HTMLPreformattedChar"/>
    <w:uiPriority w:val="99"/>
    <w:semiHidden/>
    <w:unhideWhenUsed/>
    <w:rsid w:val="00A0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075A0"/>
    <w:rPr>
      <w:rFonts w:ascii="Courier New" w:hAnsi="Courier New" w:cs="Courier New"/>
    </w:rPr>
  </w:style>
  <w:style w:type="character" w:customStyle="1" w:styleId="y2iqfc">
    <w:name w:val="y2iqfc"/>
    <w:basedOn w:val="DefaultParagraphFont"/>
    <w:rsid w:val="00A075A0"/>
  </w:style>
  <w:style w:type="paragraph" w:styleId="NoSpacing">
    <w:name w:val="No Spacing"/>
    <w:link w:val="NoSpacingChar"/>
    <w:uiPriority w:val="99"/>
    <w:qFormat/>
    <w:rsid w:val="00A075A0"/>
  </w:style>
  <w:style w:type="character" w:styleId="FollowedHyperlink">
    <w:name w:val="FollowedHyperlink"/>
    <w:basedOn w:val="DefaultParagraphFont"/>
    <w:uiPriority w:val="99"/>
    <w:semiHidden/>
    <w:unhideWhenUsed/>
    <w:rsid w:val="00B425BE"/>
    <w:rPr>
      <w:color w:val="800080" w:themeColor="followedHyperlink"/>
      <w:u w:val="single"/>
    </w:rPr>
  </w:style>
  <w:style w:type="paragraph" w:styleId="ListParagraph">
    <w:name w:val="List Paragraph"/>
    <w:aliases w:val="awal,List Paragraph2,UGEX'Z,Heading 1 Char1,ANNEX,List Paragraph1,List Paragraph11,Body of text"/>
    <w:basedOn w:val="Normal"/>
    <w:link w:val="ListParagraphChar"/>
    <w:uiPriority w:val="34"/>
    <w:qFormat/>
    <w:rsid w:val="007944FA"/>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awal Char,List Paragraph2 Char,UGEX'Z Char,Heading 1 Char1 Char,ANNEX Char,List Paragraph1 Char,List Paragraph11 Char,Body of text Char"/>
    <w:basedOn w:val="DefaultParagraphFont"/>
    <w:link w:val="ListParagraph"/>
    <w:uiPriority w:val="34"/>
    <w:qFormat/>
    <w:locked/>
    <w:rsid w:val="007944FA"/>
    <w:rPr>
      <w:rFonts w:asciiTheme="minorHAnsi" w:eastAsiaTheme="minorHAnsi" w:hAnsiTheme="minorHAnsi" w:cstheme="minorBidi"/>
      <w:sz w:val="22"/>
      <w:szCs w:val="22"/>
      <w:lang w:val="id-ID"/>
    </w:rPr>
  </w:style>
  <w:style w:type="paragraph" w:styleId="BalloonText">
    <w:name w:val="Balloon Text"/>
    <w:basedOn w:val="Normal"/>
    <w:link w:val="BalloonTextChar"/>
    <w:uiPriority w:val="99"/>
    <w:semiHidden/>
    <w:unhideWhenUsed/>
    <w:rsid w:val="00082FE0"/>
    <w:rPr>
      <w:rFonts w:ascii="Tahoma" w:hAnsi="Tahoma" w:cs="Tahoma"/>
      <w:sz w:val="16"/>
      <w:szCs w:val="16"/>
    </w:rPr>
  </w:style>
  <w:style w:type="character" w:customStyle="1" w:styleId="BalloonTextChar">
    <w:name w:val="Balloon Text Char"/>
    <w:basedOn w:val="DefaultParagraphFont"/>
    <w:link w:val="BalloonText"/>
    <w:uiPriority w:val="99"/>
    <w:semiHidden/>
    <w:rsid w:val="00082FE0"/>
    <w:rPr>
      <w:rFonts w:ascii="Tahoma" w:hAnsi="Tahoma" w:cs="Tahoma"/>
      <w:sz w:val="16"/>
      <w:szCs w:val="16"/>
    </w:rPr>
  </w:style>
  <w:style w:type="table" w:styleId="TableGrid">
    <w:name w:val="Table Grid"/>
    <w:basedOn w:val="TableNormal"/>
    <w:uiPriority w:val="59"/>
    <w:rsid w:val="00BA1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locked/>
    <w:rsid w:val="00B1758B"/>
  </w:style>
  <w:style w:type="character" w:customStyle="1" w:styleId="hgkelc">
    <w:name w:val="hgkelc"/>
    <w:basedOn w:val="DefaultParagraphFont"/>
    <w:rsid w:val="00B1758B"/>
  </w:style>
  <w:style w:type="paragraph" w:styleId="NormalWeb">
    <w:name w:val="Normal (Web)"/>
    <w:basedOn w:val="Normal"/>
    <w:uiPriority w:val="99"/>
    <w:semiHidden/>
    <w:unhideWhenUsed/>
    <w:rsid w:val="00DE79A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BA7D31"/>
    <w:pPr>
      <w:tabs>
        <w:tab w:val="center" w:pos="4680"/>
        <w:tab w:val="right" w:pos="9360"/>
      </w:tabs>
    </w:pPr>
  </w:style>
  <w:style w:type="character" w:customStyle="1" w:styleId="HeaderChar">
    <w:name w:val="Header Char"/>
    <w:basedOn w:val="DefaultParagraphFont"/>
    <w:link w:val="Header"/>
    <w:uiPriority w:val="99"/>
    <w:rsid w:val="00BA7D31"/>
  </w:style>
  <w:style w:type="paragraph" w:styleId="Footer">
    <w:name w:val="footer"/>
    <w:basedOn w:val="Normal"/>
    <w:link w:val="FooterChar"/>
    <w:uiPriority w:val="99"/>
    <w:unhideWhenUsed/>
    <w:rsid w:val="00BA7D31"/>
    <w:pPr>
      <w:tabs>
        <w:tab w:val="center" w:pos="4680"/>
        <w:tab w:val="right" w:pos="9360"/>
      </w:tabs>
    </w:pPr>
  </w:style>
  <w:style w:type="character" w:customStyle="1" w:styleId="FooterChar">
    <w:name w:val="Footer Char"/>
    <w:basedOn w:val="DefaultParagraphFont"/>
    <w:link w:val="Footer"/>
    <w:uiPriority w:val="99"/>
    <w:rsid w:val="00BA7D31"/>
  </w:style>
  <w:style w:type="character" w:styleId="Hyperlink">
    <w:name w:val="Hyperlink"/>
    <w:basedOn w:val="DefaultParagraphFont"/>
    <w:uiPriority w:val="99"/>
    <w:unhideWhenUsed/>
    <w:rsid w:val="00BA7D31"/>
    <w:rPr>
      <w:color w:val="0000FF" w:themeColor="hyperlink"/>
      <w:u w:val="single"/>
    </w:rPr>
  </w:style>
  <w:style w:type="paragraph" w:styleId="HTMLPreformatted">
    <w:name w:val="HTML Preformatted"/>
    <w:basedOn w:val="Normal"/>
    <w:link w:val="HTMLPreformattedChar"/>
    <w:uiPriority w:val="99"/>
    <w:semiHidden/>
    <w:unhideWhenUsed/>
    <w:rsid w:val="00A0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075A0"/>
    <w:rPr>
      <w:rFonts w:ascii="Courier New" w:hAnsi="Courier New" w:cs="Courier New"/>
    </w:rPr>
  </w:style>
  <w:style w:type="character" w:customStyle="1" w:styleId="y2iqfc">
    <w:name w:val="y2iqfc"/>
    <w:basedOn w:val="DefaultParagraphFont"/>
    <w:rsid w:val="00A075A0"/>
  </w:style>
  <w:style w:type="paragraph" w:styleId="NoSpacing">
    <w:name w:val="No Spacing"/>
    <w:link w:val="NoSpacingChar"/>
    <w:uiPriority w:val="99"/>
    <w:qFormat/>
    <w:rsid w:val="00A075A0"/>
  </w:style>
  <w:style w:type="character" w:styleId="FollowedHyperlink">
    <w:name w:val="FollowedHyperlink"/>
    <w:basedOn w:val="DefaultParagraphFont"/>
    <w:uiPriority w:val="99"/>
    <w:semiHidden/>
    <w:unhideWhenUsed/>
    <w:rsid w:val="00B425BE"/>
    <w:rPr>
      <w:color w:val="800080" w:themeColor="followedHyperlink"/>
      <w:u w:val="single"/>
    </w:rPr>
  </w:style>
  <w:style w:type="paragraph" w:styleId="ListParagraph">
    <w:name w:val="List Paragraph"/>
    <w:aliases w:val="awal,List Paragraph2,UGEX'Z,Heading 1 Char1,ANNEX,List Paragraph1,List Paragraph11,Body of text"/>
    <w:basedOn w:val="Normal"/>
    <w:link w:val="ListParagraphChar"/>
    <w:uiPriority w:val="34"/>
    <w:qFormat/>
    <w:rsid w:val="007944FA"/>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awal Char,List Paragraph2 Char,UGEX'Z Char,Heading 1 Char1 Char,ANNEX Char,List Paragraph1 Char,List Paragraph11 Char,Body of text Char"/>
    <w:basedOn w:val="DefaultParagraphFont"/>
    <w:link w:val="ListParagraph"/>
    <w:uiPriority w:val="34"/>
    <w:qFormat/>
    <w:locked/>
    <w:rsid w:val="007944FA"/>
    <w:rPr>
      <w:rFonts w:asciiTheme="minorHAnsi" w:eastAsiaTheme="minorHAnsi" w:hAnsiTheme="minorHAnsi" w:cstheme="minorBidi"/>
      <w:sz w:val="22"/>
      <w:szCs w:val="22"/>
      <w:lang w:val="id-ID"/>
    </w:rPr>
  </w:style>
  <w:style w:type="paragraph" w:styleId="BalloonText">
    <w:name w:val="Balloon Text"/>
    <w:basedOn w:val="Normal"/>
    <w:link w:val="BalloonTextChar"/>
    <w:uiPriority w:val="99"/>
    <w:semiHidden/>
    <w:unhideWhenUsed/>
    <w:rsid w:val="00082FE0"/>
    <w:rPr>
      <w:rFonts w:ascii="Tahoma" w:hAnsi="Tahoma" w:cs="Tahoma"/>
      <w:sz w:val="16"/>
      <w:szCs w:val="16"/>
    </w:rPr>
  </w:style>
  <w:style w:type="character" w:customStyle="1" w:styleId="BalloonTextChar">
    <w:name w:val="Balloon Text Char"/>
    <w:basedOn w:val="DefaultParagraphFont"/>
    <w:link w:val="BalloonText"/>
    <w:uiPriority w:val="99"/>
    <w:semiHidden/>
    <w:rsid w:val="00082FE0"/>
    <w:rPr>
      <w:rFonts w:ascii="Tahoma" w:hAnsi="Tahoma" w:cs="Tahoma"/>
      <w:sz w:val="16"/>
      <w:szCs w:val="16"/>
    </w:rPr>
  </w:style>
  <w:style w:type="table" w:styleId="TableGrid">
    <w:name w:val="Table Grid"/>
    <w:basedOn w:val="TableNormal"/>
    <w:uiPriority w:val="59"/>
    <w:rsid w:val="00BA1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99"/>
    <w:locked/>
    <w:rsid w:val="00B1758B"/>
  </w:style>
  <w:style w:type="character" w:customStyle="1" w:styleId="hgkelc">
    <w:name w:val="hgkelc"/>
    <w:basedOn w:val="DefaultParagraphFont"/>
    <w:rsid w:val="00B1758B"/>
  </w:style>
  <w:style w:type="paragraph" w:styleId="NormalWeb">
    <w:name w:val="Normal (Web)"/>
    <w:basedOn w:val="Normal"/>
    <w:uiPriority w:val="99"/>
    <w:semiHidden/>
    <w:unhideWhenUsed/>
    <w:rsid w:val="00DE79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4847">
      <w:bodyDiv w:val="1"/>
      <w:marLeft w:val="0"/>
      <w:marRight w:val="0"/>
      <w:marTop w:val="0"/>
      <w:marBottom w:val="0"/>
      <w:divBdr>
        <w:top w:val="none" w:sz="0" w:space="0" w:color="auto"/>
        <w:left w:val="none" w:sz="0" w:space="0" w:color="auto"/>
        <w:bottom w:val="none" w:sz="0" w:space="0" w:color="auto"/>
        <w:right w:val="none" w:sz="0" w:space="0" w:color="auto"/>
      </w:divBdr>
    </w:div>
    <w:div w:id="230046974">
      <w:bodyDiv w:val="1"/>
      <w:marLeft w:val="0"/>
      <w:marRight w:val="0"/>
      <w:marTop w:val="0"/>
      <w:marBottom w:val="0"/>
      <w:divBdr>
        <w:top w:val="none" w:sz="0" w:space="0" w:color="auto"/>
        <w:left w:val="none" w:sz="0" w:space="0" w:color="auto"/>
        <w:bottom w:val="none" w:sz="0" w:space="0" w:color="auto"/>
        <w:right w:val="none" w:sz="0" w:space="0" w:color="auto"/>
      </w:divBdr>
    </w:div>
    <w:div w:id="387072836">
      <w:bodyDiv w:val="1"/>
      <w:marLeft w:val="0"/>
      <w:marRight w:val="0"/>
      <w:marTop w:val="0"/>
      <w:marBottom w:val="0"/>
      <w:divBdr>
        <w:top w:val="none" w:sz="0" w:space="0" w:color="auto"/>
        <w:left w:val="none" w:sz="0" w:space="0" w:color="auto"/>
        <w:bottom w:val="none" w:sz="0" w:space="0" w:color="auto"/>
        <w:right w:val="none" w:sz="0" w:space="0" w:color="auto"/>
      </w:divBdr>
    </w:div>
    <w:div w:id="515658959">
      <w:bodyDiv w:val="1"/>
      <w:marLeft w:val="0"/>
      <w:marRight w:val="0"/>
      <w:marTop w:val="0"/>
      <w:marBottom w:val="0"/>
      <w:divBdr>
        <w:top w:val="none" w:sz="0" w:space="0" w:color="auto"/>
        <w:left w:val="none" w:sz="0" w:space="0" w:color="auto"/>
        <w:bottom w:val="none" w:sz="0" w:space="0" w:color="auto"/>
        <w:right w:val="none" w:sz="0" w:space="0" w:color="auto"/>
      </w:divBdr>
      <w:divsChild>
        <w:div w:id="1213806647">
          <w:marLeft w:val="0"/>
          <w:marRight w:val="0"/>
          <w:marTop w:val="0"/>
          <w:marBottom w:val="0"/>
          <w:divBdr>
            <w:top w:val="none" w:sz="0" w:space="0" w:color="auto"/>
            <w:left w:val="none" w:sz="0" w:space="0" w:color="auto"/>
            <w:bottom w:val="none" w:sz="0" w:space="0" w:color="auto"/>
            <w:right w:val="none" w:sz="0" w:space="0" w:color="auto"/>
          </w:divBdr>
        </w:div>
        <w:div w:id="946734835">
          <w:marLeft w:val="0"/>
          <w:marRight w:val="0"/>
          <w:marTop w:val="0"/>
          <w:marBottom w:val="0"/>
          <w:divBdr>
            <w:top w:val="none" w:sz="0" w:space="0" w:color="auto"/>
            <w:left w:val="none" w:sz="0" w:space="0" w:color="auto"/>
            <w:bottom w:val="none" w:sz="0" w:space="0" w:color="auto"/>
            <w:right w:val="none" w:sz="0" w:space="0" w:color="auto"/>
          </w:divBdr>
        </w:div>
        <w:div w:id="379013259">
          <w:marLeft w:val="0"/>
          <w:marRight w:val="0"/>
          <w:marTop w:val="0"/>
          <w:marBottom w:val="0"/>
          <w:divBdr>
            <w:top w:val="none" w:sz="0" w:space="0" w:color="auto"/>
            <w:left w:val="none" w:sz="0" w:space="0" w:color="auto"/>
            <w:bottom w:val="none" w:sz="0" w:space="0" w:color="auto"/>
            <w:right w:val="none" w:sz="0" w:space="0" w:color="auto"/>
          </w:divBdr>
        </w:div>
        <w:div w:id="138881911">
          <w:marLeft w:val="0"/>
          <w:marRight w:val="0"/>
          <w:marTop w:val="0"/>
          <w:marBottom w:val="0"/>
          <w:divBdr>
            <w:top w:val="none" w:sz="0" w:space="0" w:color="auto"/>
            <w:left w:val="none" w:sz="0" w:space="0" w:color="auto"/>
            <w:bottom w:val="none" w:sz="0" w:space="0" w:color="auto"/>
            <w:right w:val="none" w:sz="0" w:space="0" w:color="auto"/>
          </w:divBdr>
        </w:div>
        <w:div w:id="2127502093">
          <w:marLeft w:val="0"/>
          <w:marRight w:val="0"/>
          <w:marTop w:val="0"/>
          <w:marBottom w:val="0"/>
          <w:divBdr>
            <w:top w:val="none" w:sz="0" w:space="0" w:color="auto"/>
            <w:left w:val="none" w:sz="0" w:space="0" w:color="auto"/>
            <w:bottom w:val="none" w:sz="0" w:space="0" w:color="auto"/>
            <w:right w:val="none" w:sz="0" w:space="0" w:color="auto"/>
          </w:divBdr>
        </w:div>
        <w:div w:id="1401713055">
          <w:marLeft w:val="0"/>
          <w:marRight w:val="0"/>
          <w:marTop w:val="0"/>
          <w:marBottom w:val="0"/>
          <w:divBdr>
            <w:top w:val="none" w:sz="0" w:space="0" w:color="auto"/>
            <w:left w:val="none" w:sz="0" w:space="0" w:color="auto"/>
            <w:bottom w:val="none" w:sz="0" w:space="0" w:color="auto"/>
            <w:right w:val="none" w:sz="0" w:space="0" w:color="auto"/>
          </w:divBdr>
        </w:div>
        <w:div w:id="439572856">
          <w:marLeft w:val="0"/>
          <w:marRight w:val="0"/>
          <w:marTop w:val="0"/>
          <w:marBottom w:val="0"/>
          <w:divBdr>
            <w:top w:val="none" w:sz="0" w:space="0" w:color="auto"/>
            <w:left w:val="none" w:sz="0" w:space="0" w:color="auto"/>
            <w:bottom w:val="none" w:sz="0" w:space="0" w:color="auto"/>
            <w:right w:val="none" w:sz="0" w:space="0" w:color="auto"/>
          </w:divBdr>
        </w:div>
        <w:div w:id="1677803345">
          <w:marLeft w:val="0"/>
          <w:marRight w:val="0"/>
          <w:marTop w:val="0"/>
          <w:marBottom w:val="0"/>
          <w:divBdr>
            <w:top w:val="none" w:sz="0" w:space="0" w:color="auto"/>
            <w:left w:val="none" w:sz="0" w:space="0" w:color="auto"/>
            <w:bottom w:val="none" w:sz="0" w:space="0" w:color="auto"/>
            <w:right w:val="none" w:sz="0" w:space="0" w:color="auto"/>
          </w:divBdr>
        </w:div>
        <w:div w:id="818692229">
          <w:marLeft w:val="0"/>
          <w:marRight w:val="0"/>
          <w:marTop w:val="0"/>
          <w:marBottom w:val="0"/>
          <w:divBdr>
            <w:top w:val="none" w:sz="0" w:space="0" w:color="auto"/>
            <w:left w:val="none" w:sz="0" w:space="0" w:color="auto"/>
            <w:bottom w:val="none" w:sz="0" w:space="0" w:color="auto"/>
            <w:right w:val="none" w:sz="0" w:space="0" w:color="auto"/>
          </w:divBdr>
        </w:div>
        <w:div w:id="1258756494">
          <w:marLeft w:val="0"/>
          <w:marRight w:val="0"/>
          <w:marTop w:val="0"/>
          <w:marBottom w:val="0"/>
          <w:divBdr>
            <w:top w:val="none" w:sz="0" w:space="0" w:color="auto"/>
            <w:left w:val="none" w:sz="0" w:space="0" w:color="auto"/>
            <w:bottom w:val="none" w:sz="0" w:space="0" w:color="auto"/>
            <w:right w:val="none" w:sz="0" w:space="0" w:color="auto"/>
          </w:divBdr>
        </w:div>
        <w:div w:id="1940872462">
          <w:marLeft w:val="0"/>
          <w:marRight w:val="0"/>
          <w:marTop w:val="0"/>
          <w:marBottom w:val="0"/>
          <w:divBdr>
            <w:top w:val="none" w:sz="0" w:space="0" w:color="auto"/>
            <w:left w:val="none" w:sz="0" w:space="0" w:color="auto"/>
            <w:bottom w:val="none" w:sz="0" w:space="0" w:color="auto"/>
            <w:right w:val="none" w:sz="0" w:space="0" w:color="auto"/>
          </w:divBdr>
        </w:div>
        <w:div w:id="113719402">
          <w:marLeft w:val="0"/>
          <w:marRight w:val="0"/>
          <w:marTop w:val="0"/>
          <w:marBottom w:val="0"/>
          <w:divBdr>
            <w:top w:val="none" w:sz="0" w:space="0" w:color="auto"/>
            <w:left w:val="none" w:sz="0" w:space="0" w:color="auto"/>
            <w:bottom w:val="none" w:sz="0" w:space="0" w:color="auto"/>
            <w:right w:val="none" w:sz="0" w:space="0" w:color="auto"/>
          </w:divBdr>
        </w:div>
        <w:div w:id="1466654079">
          <w:marLeft w:val="0"/>
          <w:marRight w:val="0"/>
          <w:marTop w:val="0"/>
          <w:marBottom w:val="0"/>
          <w:divBdr>
            <w:top w:val="none" w:sz="0" w:space="0" w:color="auto"/>
            <w:left w:val="none" w:sz="0" w:space="0" w:color="auto"/>
            <w:bottom w:val="none" w:sz="0" w:space="0" w:color="auto"/>
            <w:right w:val="none" w:sz="0" w:space="0" w:color="auto"/>
          </w:divBdr>
        </w:div>
        <w:div w:id="1759402108">
          <w:marLeft w:val="0"/>
          <w:marRight w:val="0"/>
          <w:marTop w:val="0"/>
          <w:marBottom w:val="0"/>
          <w:divBdr>
            <w:top w:val="none" w:sz="0" w:space="0" w:color="auto"/>
            <w:left w:val="none" w:sz="0" w:space="0" w:color="auto"/>
            <w:bottom w:val="none" w:sz="0" w:space="0" w:color="auto"/>
            <w:right w:val="none" w:sz="0" w:space="0" w:color="auto"/>
          </w:divBdr>
        </w:div>
        <w:div w:id="1003439304">
          <w:marLeft w:val="0"/>
          <w:marRight w:val="0"/>
          <w:marTop w:val="0"/>
          <w:marBottom w:val="0"/>
          <w:divBdr>
            <w:top w:val="none" w:sz="0" w:space="0" w:color="auto"/>
            <w:left w:val="none" w:sz="0" w:space="0" w:color="auto"/>
            <w:bottom w:val="none" w:sz="0" w:space="0" w:color="auto"/>
            <w:right w:val="none" w:sz="0" w:space="0" w:color="auto"/>
          </w:divBdr>
        </w:div>
        <w:div w:id="934091923">
          <w:marLeft w:val="0"/>
          <w:marRight w:val="0"/>
          <w:marTop w:val="0"/>
          <w:marBottom w:val="0"/>
          <w:divBdr>
            <w:top w:val="none" w:sz="0" w:space="0" w:color="auto"/>
            <w:left w:val="none" w:sz="0" w:space="0" w:color="auto"/>
            <w:bottom w:val="none" w:sz="0" w:space="0" w:color="auto"/>
            <w:right w:val="none" w:sz="0" w:space="0" w:color="auto"/>
          </w:divBdr>
        </w:div>
        <w:div w:id="957446230">
          <w:marLeft w:val="0"/>
          <w:marRight w:val="0"/>
          <w:marTop w:val="0"/>
          <w:marBottom w:val="0"/>
          <w:divBdr>
            <w:top w:val="none" w:sz="0" w:space="0" w:color="auto"/>
            <w:left w:val="none" w:sz="0" w:space="0" w:color="auto"/>
            <w:bottom w:val="none" w:sz="0" w:space="0" w:color="auto"/>
            <w:right w:val="none" w:sz="0" w:space="0" w:color="auto"/>
          </w:divBdr>
        </w:div>
        <w:div w:id="645933720">
          <w:marLeft w:val="0"/>
          <w:marRight w:val="0"/>
          <w:marTop w:val="0"/>
          <w:marBottom w:val="0"/>
          <w:divBdr>
            <w:top w:val="none" w:sz="0" w:space="0" w:color="auto"/>
            <w:left w:val="none" w:sz="0" w:space="0" w:color="auto"/>
            <w:bottom w:val="none" w:sz="0" w:space="0" w:color="auto"/>
            <w:right w:val="none" w:sz="0" w:space="0" w:color="auto"/>
          </w:divBdr>
        </w:div>
        <w:div w:id="352267178">
          <w:marLeft w:val="0"/>
          <w:marRight w:val="0"/>
          <w:marTop w:val="0"/>
          <w:marBottom w:val="0"/>
          <w:divBdr>
            <w:top w:val="none" w:sz="0" w:space="0" w:color="auto"/>
            <w:left w:val="none" w:sz="0" w:space="0" w:color="auto"/>
            <w:bottom w:val="none" w:sz="0" w:space="0" w:color="auto"/>
            <w:right w:val="none" w:sz="0" w:space="0" w:color="auto"/>
          </w:divBdr>
        </w:div>
        <w:div w:id="477186028">
          <w:marLeft w:val="0"/>
          <w:marRight w:val="0"/>
          <w:marTop w:val="0"/>
          <w:marBottom w:val="0"/>
          <w:divBdr>
            <w:top w:val="none" w:sz="0" w:space="0" w:color="auto"/>
            <w:left w:val="none" w:sz="0" w:space="0" w:color="auto"/>
            <w:bottom w:val="none" w:sz="0" w:space="0" w:color="auto"/>
            <w:right w:val="none" w:sz="0" w:space="0" w:color="auto"/>
          </w:divBdr>
        </w:div>
        <w:div w:id="873427329">
          <w:marLeft w:val="0"/>
          <w:marRight w:val="0"/>
          <w:marTop w:val="0"/>
          <w:marBottom w:val="0"/>
          <w:divBdr>
            <w:top w:val="none" w:sz="0" w:space="0" w:color="auto"/>
            <w:left w:val="none" w:sz="0" w:space="0" w:color="auto"/>
            <w:bottom w:val="none" w:sz="0" w:space="0" w:color="auto"/>
            <w:right w:val="none" w:sz="0" w:space="0" w:color="auto"/>
          </w:divBdr>
        </w:div>
        <w:div w:id="463234068">
          <w:marLeft w:val="0"/>
          <w:marRight w:val="0"/>
          <w:marTop w:val="0"/>
          <w:marBottom w:val="0"/>
          <w:divBdr>
            <w:top w:val="none" w:sz="0" w:space="0" w:color="auto"/>
            <w:left w:val="none" w:sz="0" w:space="0" w:color="auto"/>
            <w:bottom w:val="none" w:sz="0" w:space="0" w:color="auto"/>
            <w:right w:val="none" w:sz="0" w:space="0" w:color="auto"/>
          </w:divBdr>
        </w:div>
        <w:div w:id="1835224052">
          <w:marLeft w:val="0"/>
          <w:marRight w:val="0"/>
          <w:marTop w:val="0"/>
          <w:marBottom w:val="0"/>
          <w:divBdr>
            <w:top w:val="none" w:sz="0" w:space="0" w:color="auto"/>
            <w:left w:val="none" w:sz="0" w:space="0" w:color="auto"/>
            <w:bottom w:val="none" w:sz="0" w:space="0" w:color="auto"/>
            <w:right w:val="none" w:sz="0" w:space="0" w:color="auto"/>
          </w:divBdr>
        </w:div>
        <w:div w:id="1705035">
          <w:marLeft w:val="0"/>
          <w:marRight w:val="0"/>
          <w:marTop w:val="0"/>
          <w:marBottom w:val="0"/>
          <w:divBdr>
            <w:top w:val="none" w:sz="0" w:space="0" w:color="auto"/>
            <w:left w:val="none" w:sz="0" w:space="0" w:color="auto"/>
            <w:bottom w:val="none" w:sz="0" w:space="0" w:color="auto"/>
            <w:right w:val="none" w:sz="0" w:space="0" w:color="auto"/>
          </w:divBdr>
        </w:div>
        <w:div w:id="1287545332">
          <w:marLeft w:val="0"/>
          <w:marRight w:val="0"/>
          <w:marTop w:val="0"/>
          <w:marBottom w:val="0"/>
          <w:divBdr>
            <w:top w:val="none" w:sz="0" w:space="0" w:color="auto"/>
            <w:left w:val="none" w:sz="0" w:space="0" w:color="auto"/>
            <w:bottom w:val="none" w:sz="0" w:space="0" w:color="auto"/>
            <w:right w:val="none" w:sz="0" w:space="0" w:color="auto"/>
          </w:divBdr>
        </w:div>
        <w:div w:id="1860241786">
          <w:marLeft w:val="0"/>
          <w:marRight w:val="0"/>
          <w:marTop w:val="0"/>
          <w:marBottom w:val="0"/>
          <w:divBdr>
            <w:top w:val="none" w:sz="0" w:space="0" w:color="auto"/>
            <w:left w:val="none" w:sz="0" w:space="0" w:color="auto"/>
            <w:bottom w:val="none" w:sz="0" w:space="0" w:color="auto"/>
            <w:right w:val="none" w:sz="0" w:space="0" w:color="auto"/>
          </w:divBdr>
        </w:div>
        <w:div w:id="98793345">
          <w:marLeft w:val="0"/>
          <w:marRight w:val="0"/>
          <w:marTop w:val="0"/>
          <w:marBottom w:val="0"/>
          <w:divBdr>
            <w:top w:val="none" w:sz="0" w:space="0" w:color="auto"/>
            <w:left w:val="none" w:sz="0" w:space="0" w:color="auto"/>
            <w:bottom w:val="none" w:sz="0" w:space="0" w:color="auto"/>
            <w:right w:val="none" w:sz="0" w:space="0" w:color="auto"/>
          </w:divBdr>
        </w:div>
        <w:div w:id="967780115">
          <w:marLeft w:val="0"/>
          <w:marRight w:val="0"/>
          <w:marTop w:val="0"/>
          <w:marBottom w:val="0"/>
          <w:divBdr>
            <w:top w:val="none" w:sz="0" w:space="0" w:color="auto"/>
            <w:left w:val="none" w:sz="0" w:space="0" w:color="auto"/>
            <w:bottom w:val="none" w:sz="0" w:space="0" w:color="auto"/>
            <w:right w:val="none" w:sz="0" w:space="0" w:color="auto"/>
          </w:divBdr>
        </w:div>
        <w:div w:id="551424718">
          <w:marLeft w:val="0"/>
          <w:marRight w:val="0"/>
          <w:marTop w:val="0"/>
          <w:marBottom w:val="0"/>
          <w:divBdr>
            <w:top w:val="none" w:sz="0" w:space="0" w:color="auto"/>
            <w:left w:val="none" w:sz="0" w:space="0" w:color="auto"/>
            <w:bottom w:val="none" w:sz="0" w:space="0" w:color="auto"/>
            <w:right w:val="none" w:sz="0" w:space="0" w:color="auto"/>
          </w:divBdr>
        </w:div>
        <w:div w:id="2142192323">
          <w:marLeft w:val="0"/>
          <w:marRight w:val="0"/>
          <w:marTop w:val="0"/>
          <w:marBottom w:val="0"/>
          <w:divBdr>
            <w:top w:val="none" w:sz="0" w:space="0" w:color="auto"/>
            <w:left w:val="none" w:sz="0" w:space="0" w:color="auto"/>
            <w:bottom w:val="none" w:sz="0" w:space="0" w:color="auto"/>
            <w:right w:val="none" w:sz="0" w:space="0" w:color="auto"/>
          </w:divBdr>
        </w:div>
        <w:div w:id="1325008472">
          <w:marLeft w:val="0"/>
          <w:marRight w:val="0"/>
          <w:marTop w:val="0"/>
          <w:marBottom w:val="0"/>
          <w:divBdr>
            <w:top w:val="none" w:sz="0" w:space="0" w:color="auto"/>
            <w:left w:val="none" w:sz="0" w:space="0" w:color="auto"/>
            <w:bottom w:val="none" w:sz="0" w:space="0" w:color="auto"/>
            <w:right w:val="none" w:sz="0" w:space="0" w:color="auto"/>
          </w:divBdr>
        </w:div>
        <w:div w:id="1814834049">
          <w:marLeft w:val="0"/>
          <w:marRight w:val="0"/>
          <w:marTop w:val="0"/>
          <w:marBottom w:val="0"/>
          <w:divBdr>
            <w:top w:val="none" w:sz="0" w:space="0" w:color="auto"/>
            <w:left w:val="none" w:sz="0" w:space="0" w:color="auto"/>
            <w:bottom w:val="none" w:sz="0" w:space="0" w:color="auto"/>
            <w:right w:val="none" w:sz="0" w:space="0" w:color="auto"/>
          </w:divBdr>
        </w:div>
        <w:div w:id="51347316">
          <w:marLeft w:val="0"/>
          <w:marRight w:val="0"/>
          <w:marTop w:val="0"/>
          <w:marBottom w:val="0"/>
          <w:divBdr>
            <w:top w:val="none" w:sz="0" w:space="0" w:color="auto"/>
            <w:left w:val="none" w:sz="0" w:space="0" w:color="auto"/>
            <w:bottom w:val="none" w:sz="0" w:space="0" w:color="auto"/>
            <w:right w:val="none" w:sz="0" w:space="0" w:color="auto"/>
          </w:divBdr>
        </w:div>
        <w:div w:id="624310043">
          <w:marLeft w:val="0"/>
          <w:marRight w:val="0"/>
          <w:marTop w:val="0"/>
          <w:marBottom w:val="0"/>
          <w:divBdr>
            <w:top w:val="none" w:sz="0" w:space="0" w:color="auto"/>
            <w:left w:val="none" w:sz="0" w:space="0" w:color="auto"/>
            <w:bottom w:val="none" w:sz="0" w:space="0" w:color="auto"/>
            <w:right w:val="none" w:sz="0" w:space="0" w:color="auto"/>
          </w:divBdr>
        </w:div>
        <w:div w:id="841048165">
          <w:marLeft w:val="0"/>
          <w:marRight w:val="0"/>
          <w:marTop w:val="0"/>
          <w:marBottom w:val="0"/>
          <w:divBdr>
            <w:top w:val="none" w:sz="0" w:space="0" w:color="auto"/>
            <w:left w:val="none" w:sz="0" w:space="0" w:color="auto"/>
            <w:bottom w:val="none" w:sz="0" w:space="0" w:color="auto"/>
            <w:right w:val="none" w:sz="0" w:space="0" w:color="auto"/>
          </w:divBdr>
        </w:div>
        <w:div w:id="728571497">
          <w:marLeft w:val="0"/>
          <w:marRight w:val="0"/>
          <w:marTop w:val="0"/>
          <w:marBottom w:val="0"/>
          <w:divBdr>
            <w:top w:val="none" w:sz="0" w:space="0" w:color="auto"/>
            <w:left w:val="none" w:sz="0" w:space="0" w:color="auto"/>
            <w:bottom w:val="none" w:sz="0" w:space="0" w:color="auto"/>
            <w:right w:val="none" w:sz="0" w:space="0" w:color="auto"/>
          </w:divBdr>
        </w:div>
        <w:div w:id="970129677">
          <w:marLeft w:val="0"/>
          <w:marRight w:val="0"/>
          <w:marTop w:val="0"/>
          <w:marBottom w:val="0"/>
          <w:divBdr>
            <w:top w:val="none" w:sz="0" w:space="0" w:color="auto"/>
            <w:left w:val="none" w:sz="0" w:space="0" w:color="auto"/>
            <w:bottom w:val="none" w:sz="0" w:space="0" w:color="auto"/>
            <w:right w:val="none" w:sz="0" w:space="0" w:color="auto"/>
          </w:divBdr>
        </w:div>
        <w:div w:id="1274168401">
          <w:marLeft w:val="0"/>
          <w:marRight w:val="0"/>
          <w:marTop w:val="0"/>
          <w:marBottom w:val="0"/>
          <w:divBdr>
            <w:top w:val="none" w:sz="0" w:space="0" w:color="auto"/>
            <w:left w:val="none" w:sz="0" w:space="0" w:color="auto"/>
            <w:bottom w:val="none" w:sz="0" w:space="0" w:color="auto"/>
            <w:right w:val="none" w:sz="0" w:space="0" w:color="auto"/>
          </w:divBdr>
        </w:div>
        <w:div w:id="1963922398">
          <w:marLeft w:val="0"/>
          <w:marRight w:val="0"/>
          <w:marTop w:val="0"/>
          <w:marBottom w:val="0"/>
          <w:divBdr>
            <w:top w:val="none" w:sz="0" w:space="0" w:color="auto"/>
            <w:left w:val="none" w:sz="0" w:space="0" w:color="auto"/>
            <w:bottom w:val="none" w:sz="0" w:space="0" w:color="auto"/>
            <w:right w:val="none" w:sz="0" w:space="0" w:color="auto"/>
          </w:divBdr>
        </w:div>
        <w:div w:id="828256618">
          <w:marLeft w:val="0"/>
          <w:marRight w:val="0"/>
          <w:marTop w:val="0"/>
          <w:marBottom w:val="0"/>
          <w:divBdr>
            <w:top w:val="none" w:sz="0" w:space="0" w:color="auto"/>
            <w:left w:val="none" w:sz="0" w:space="0" w:color="auto"/>
            <w:bottom w:val="none" w:sz="0" w:space="0" w:color="auto"/>
            <w:right w:val="none" w:sz="0" w:space="0" w:color="auto"/>
          </w:divBdr>
        </w:div>
        <w:div w:id="1230993912">
          <w:marLeft w:val="0"/>
          <w:marRight w:val="0"/>
          <w:marTop w:val="0"/>
          <w:marBottom w:val="0"/>
          <w:divBdr>
            <w:top w:val="none" w:sz="0" w:space="0" w:color="auto"/>
            <w:left w:val="none" w:sz="0" w:space="0" w:color="auto"/>
            <w:bottom w:val="none" w:sz="0" w:space="0" w:color="auto"/>
            <w:right w:val="none" w:sz="0" w:space="0" w:color="auto"/>
          </w:divBdr>
        </w:div>
        <w:div w:id="1453210801">
          <w:marLeft w:val="0"/>
          <w:marRight w:val="0"/>
          <w:marTop w:val="0"/>
          <w:marBottom w:val="0"/>
          <w:divBdr>
            <w:top w:val="none" w:sz="0" w:space="0" w:color="auto"/>
            <w:left w:val="none" w:sz="0" w:space="0" w:color="auto"/>
            <w:bottom w:val="none" w:sz="0" w:space="0" w:color="auto"/>
            <w:right w:val="none" w:sz="0" w:space="0" w:color="auto"/>
          </w:divBdr>
        </w:div>
        <w:div w:id="1765614238">
          <w:marLeft w:val="0"/>
          <w:marRight w:val="0"/>
          <w:marTop w:val="0"/>
          <w:marBottom w:val="0"/>
          <w:divBdr>
            <w:top w:val="none" w:sz="0" w:space="0" w:color="auto"/>
            <w:left w:val="none" w:sz="0" w:space="0" w:color="auto"/>
            <w:bottom w:val="none" w:sz="0" w:space="0" w:color="auto"/>
            <w:right w:val="none" w:sz="0" w:space="0" w:color="auto"/>
          </w:divBdr>
        </w:div>
      </w:divsChild>
    </w:div>
    <w:div w:id="993489547">
      <w:bodyDiv w:val="1"/>
      <w:marLeft w:val="0"/>
      <w:marRight w:val="0"/>
      <w:marTop w:val="0"/>
      <w:marBottom w:val="0"/>
      <w:divBdr>
        <w:top w:val="none" w:sz="0" w:space="0" w:color="auto"/>
        <w:left w:val="none" w:sz="0" w:space="0" w:color="auto"/>
        <w:bottom w:val="none" w:sz="0" w:space="0" w:color="auto"/>
        <w:right w:val="none" w:sz="0" w:space="0" w:color="auto"/>
      </w:divBdr>
    </w:div>
    <w:div w:id="1051080520">
      <w:bodyDiv w:val="1"/>
      <w:marLeft w:val="0"/>
      <w:marRight w:val="0"/>
      <w:marTop w:val="0"/>
      <w:marBottom w:val="0"/>
      <w:divBdr>
        <w:top w:val="none" w:sz="0" w:space="0" w:color="auto"/>
        <w:left w:val="none" w:sz="0" w:space="0" w:color="auto"/>
        <w:bottom w:val="none" w:sz="0" w:space="0" w:color="auto"/>
        <w:right w:val="none" w:sz="0" w:space="0" w:color="auto"/>
      </w:divBdr>
    </w:div>
    <w:div w:id="1193230047">
      <w:bodyDiv w:val="1"/>
      <w:marLeft w:val="0"/>
      <w:marRight w:val="0"/>
      <w:marTop w:val="0"/>
      <w:marBottom w:val="0"/>
      <w:divBdr>
        <w:top w:val="none" w:sz="0" w:space="0" w:color="auto"/>
        <w:left w:val="none" w:sz="0" w:space="0" w:color="auto"/>
        <w:bottom w:val="none" w:sz="0" w:space="0" w:color="auto"/>
        <w:right w:val="none" w:sz="0" w:space="0" w:color="auto"/>
      </w:divBdr>
    </w:div>
    <w:div w:id="1260405740">
      <w:bodyDiv w:val="1"/>
      <w:marLeft w:val="0"/>
      <w:marRight w:val="0"/>
      <w:marTop w:val="0"/>
      <w:marBottom w:val="0"/>
      <w:divBdr>
        <w:top w:val="none" w:sz="0" w:space="0" w:color="auto"/>
        <w:left w:val="none" w:sz="0" w:space="0" w:color="auto"/>
        <w:bottom w:val="none" w:sz="0" w:space="0" w:color="auto"/>
        <w:right w:val="none" w:sz="0" w:space="0" w:color="auto"/>
      </w:divBdr>
    </w:div>
    <w:div w:id="1358114760">
      <w:bodyDiv w:val="1"/>
      <w:marLeft w:val="0"/>
      <w:marRight w:val="0"/>
      <w:marTop w:val="0"/>
      <w:marBottom w:val="0"/>
      <w:divBdr>
        <w:top w:val="none" w:sz="0" w:space="0" w:color="auto"/>
        <w:left w:val="none" w:sz="0" w:space="0" w:color="auto"/>
        <w:bottom w:val="none" w:sz="0" w:space="0" w:color="auto"/>
        <w:right w:val="none" w:sz="0" w:space="0" w:color="auto"/>
      </w:divBdr>
    </w:div>
    <w:div w:id="1557279607">
      <w:bodyDiv w:val="1"/>
      <w:marLeft w:val="0"/>
      <w:marRight w:val="0"/>
      <w:marTop w:val="0"/>
      <w:marBottom w:val="0"/>
      <w:divBdr>
        <w:top w:val="none" w:sz="0" w:space="0" w:color="auto"/>
        <w:left w:val="none" w:sz="0" w:space="0" w:color="auto"/>
        <w:bottom w:val="none" w:sz="0" w:space="0" w:color="auto"/>
        <w:right w:val="none" w:sz="0" w:space="0" w:color="auto"/>
      </w:divBdr>
    </w:div>
    <w:div w:id="1622032623">
      <w:bodyDiv w:val="1"/>
      <w:marLeft w:val="0"/>
      <w:marRight w:val="0"/>
      <w:marTop w:val="0"/>
      <w:marBottom w:val="0"/>
      <w:divBdr>
        <w:top w:val="none" w:sz="0" w:space="0" w:color="auto"/>
        <w:left w:val="none" w:sz="0" w:space="0" w:color="auto"/>
        <w:bottom w:val="none" w:sz="0" w:space="0" w:color="auto"/>
        <w:right w:val="none" w:sz="0" w:space="0" w:color="auto"/>
      </w:divBdr>
    </w:div>
    <w:div w:id="1920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dwan@poltekkes-tjk.ac.id"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gizikia.kemkes.go.id"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www.who.int/maternal_child_adolescent/documents/preconception_care_policy_brief.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kesga.kemkes.go.id/berita-lengkap.php?id=36-" TargetMode="External"/><Relationship Id="rId33" Type="http://schemas.openxmlformats.org/officeDocument/2006/relationships/hyperlink" Target="https://katadata.co.id/muhammadri"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Ejournal.Undip.Ac.Id/Index.Php/Jpki/Article/View/556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22216/jen.v8i3.2596" TargetMode="External"/><Relationship Id="rId32" Type="http://schemas.openxmlformats.org/officeDocument/2006/relationships/hyperlink" Target="file:///C:/Users/Ridwan/Downloads/Model-ASOKA-dalam-Pembelajaran-dan-Pelatihan-Pendidikan-Masyarakat.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ncbi.nlm.nih.gov/pubmed/24753925%0Ahttp://www.pubmedcentral.nih.gov/articlerender.fcgi?artid=PMC3987351" TargetMode="External"/><Relationship Id="rId28" Type="http://schemas.openxmlformats.org/officeDocument/2006/relationships/hyperlink" Target="https://www.kompas.com"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pubmed.ncbi.nlm.nih.gov/2346619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1186/s12978-022-01392-z" TargetMode="External"/><Relationship Id="rId30" Type="http://schemas.openxmlformats.org/officeDocument/2006/relationships/hyperlink" Target="https://www.womenshealth.gov/a-ztopics/prenatal-care"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3665</Words>
  <Characters>20891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M.Ridwan</dc:creator>
  <cp:lastModifiedBy>Ridwan</cp:lastModifiedBy>
  <cp:revision>2</cp:revision>
  <dcterms:created xsi:type="dcterms:W3CDTF">2024-10-19T10:31:00Z</dcterms:created>
  <dcterms:modified xsi:type="dcterms:W3CDTF">2024-10-19T10:31:00Z</dcterms:modified>
</cp:coreProperties>
</file>